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22BC4" w:rsidRPr="00D039FB" w:rsidRDefault="00AD4E9D" w:rsidP="00DB6817">
      <w:pPr>
        <w:pStyle w:val="Akapitzlist1"/>
        <w:spacing w:after="0" w:line="276" w:lineRule="auto"/>
        <w:ind w:left="0"/>
        <w:jc w:val="center"/>
        <w:rPr>
          <w:rFonts w:asciiTheme="minorHAnsi" w:hAnsiTheme="minorHAnsi" w:cstheme="minorHAnsi"/>
          <w:b/>
        </w:rPr>
      </w:pPr>
      <w:r w:rsidRPr="00D039FB">
        <w:rPr>
          <w:rFonts w:asciiTheme="minorHAnsi" w:hAnsiTheme="minorHAnsi" w:cstheme="minorHAnsi"/>
          <w:b/>
        </w:rPr>
        <w:t xml:space="preserve">Wewnętrzne procedury bezpieczeństwa funkcjonowania </w:t>
      </w:r>
      <w:r w:rsidRPr="00D039FB">
        <w:rPr>
          <w:rFonts w:asciiTheme="minorHAnsi" w:hAnsiTheme="minorHAnsi" w:cstheme="minorHAnsi"/>
          <w:b/>
        </w:rPr>
        <w:br/>
      </w:r>
      <w:r w:rsidR="00683370">
        <w:rPr>
          <w:rFonts w:asciiTheme="minorHAnsi" w:hAnsiTheme="minorHAnsi" w:cstheme="minorHAnsi"/>
          <w:b/>
        </w:rPr>
        <w:t>Szkoły Podstawowej im. Jana Pawła II w Boguszewie</w:t>
      </w:r>
      <w:r w:rsidR="000F5DBD">
        <w:rPr>
          <w:rFonts w:asciiTheme="minorHAnsi" w:hAnsiTheme="minorHAnsi" w:cstheme="minorHAnsi"/>
          <w:b/>
        </w:rPr>
        <w:t xml:space="preserve"> </w:t>
      </w:r>
      <w:r w:rsidRPr="00D039FB">
        <w:rPr>
          <w:rFonts w:asciiTheme="minorHAnsi" w:hAnsiTheme="minorHAnsi" w:cstheme="minorHAnsi"/>
          <w:b/>
        </w:rPr>
        <w:br/>
        <w:t xml:space="preserve">w stanie zagrożenia epidemicznego </w:t>
      </w:r>
      <w:r w:rsidR="00672FC5" w:rsidRPr="00D039FB">
        <w:rPr>
          <w:rFonts w:asciiTheme="minorHAnsi" w:hAnsiTheme="minorHAnsi" w:cstheme="minorHAnsi"/>
          <w:b/>
        </w:rPr>
        <w:t>dla or</w:t>
      </w:r>
      <w:r w:rsidR="00DB6817">
        <w:rPr>
          <w:rFonts w:asciiTheme="minorHAnsi" w:hAnsiTheme="minorHAnsi" w:cstheme="minorHAnsi"/>
          <w:b/>
        </w:rPr>
        <w:t>ganizacji zajęć edukacyjnych od 1 września 2020</w:t>
      </w:r>
      <w:r w:rsidRPr="00D039FB">
        <w:rPr>
          <w:rFonts w:asciiTheme="minorHAnsi" w:hAnsiTheme="minorHAnsi" w:cstheme="minorHAnsi"/>
          <w:b/>
        </w:rPr>
        <w:br/>
      </w:r>
    </w:p>
    <w:p w:rsidR="00EF06AD" w:rsidRDefault="00AD4E9D" w:rsidP="0079014B">
      <w:pPr>
        <w:pStyle w:val="Akapitzlist1"/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  <w:r w:rsidRPr="00D039FB">
        <w:rPr>
          <w:rFonts w:asciiTheme="minorHAnsi" w:hAnsiTheme="minorHAnsi" w:cstheme="minorHAnsi"/>
          <w:b/>
        </w:rPr>
        <w:t xml:space="preserve">przygotowana na podstawie: </w:t>
      </w:r>
    </w:p>
    <w:p w:rsidR="00622BC4" w:rsidRPr="00EF06AD" w:rsidRDefault="00AD4E9D" w:rsidP="0079014B">
      <w:pPr>
        <w:pStyle w:val="Akapitzlist1"/>
        <w:spacing w:after="0" w:line="276" w:lineRule="auto"/>
        <w:ind w:left="0"/>
        <w:jc w:val="both"/>
        <w:rPr>
          <w:rFonts w:asciiTheme="minorHAnsi" w:hAnsiTheme="minorHAnsi" w:cstheme="minorHAnsi"/>
          <w:bCs/>
          <w:i/>
          <w:iCs/>
        </w:rPr>
      </w:pPr>
      <w:r w:rsidRPr="00D039FB">
        <w:rPr>
          <w:rFonts w:asciiTheme="minorHAnsi" w:hAnsiTheme="minorHAnsi" w:cstheme="minorHAnsi"/>
          <w:bCs/>
          <w:iCs/>
        </w:rPr>
        <w:t>W</w:t>
      </w:r>
      <w:r w:rsidR="00CE6EC9" w:rsidRPr="00D039FB">
        <w:rPr>
          <w:rFonts w:asciiTheme="minorHAnsi" w:hAnsiTheme="minorHAnsi" w:cstheme="minorHAnsi"/>
          <w:bCs/>
          <w:iCs/>
        </w:rPr>
        <w:t>ytycznych GIS, MZ i MEN</w:t>
      </w:r>
      <w:r w:rsidRPr="00D039FB">
        <w:rPr>
          <w:rFonts w:asciiTheme="minorHAnsi" w:hAnsiTheme="minorHAnsi" w:cstheme="minorHAnsi"/>
          <w:bCs/>
          <w:iCs/>
        </w:rPr>
        <w:t xml:space="preserve"> z dnia </w:t>
      </w:r>
      <w:r w:rsidR="00047C10">
        <w:rPr>
          <w:rFonts w:asciiTheme="minorHAnsi" w:hAnsiTheme="minorHAnsi" w:cstheme="minorHAnsi"/>
          <w:bCs/>
          <w:iCs/>
        </w:rPr>
        <w:t xml:space="preserve">10 </w:t>
      </w:r>
      <w:r w:rsidR="00DB6817">
        <w:rPr>
          <w:rFonts w:asciiTheme="minorHAnsi" w:hAnsiTheme="minorHAnsi" w:cstheme="minorHAnsi"/>
          <w:bCs/>
          <w:iCs/>
        </w:rPr>
        <w:t xml:space="preserve"> sierpnia</w:t>
      </w:r>
      <w:r w:rsidR="00CE6EC9" w:rsidRPr="00D039FB">
        <w:rPr>
          <w:rFonts w:asciiTheme="minorHAnsi" w:hAnsiTheme="minorHAnsi" w:cstheme="minorHAnsi"/>
          <w:bCs/>
          <w:iCs/>
        </w:rPr>
        <w:t xml:space="preserve"> 2020 r.</w:t>
      </w:r>
      <w:r w:rsidR="0079014B" w:rsidRPr="00D039FB">
        <w:rPr>
          <w:rFonts w:asciiTheme="minorHAnsi" w:hAnsiTheme="minorHAnsi" w:cstheme="minorHAnsi"/>
          <w:bCs/>
          <w:iCs/>
        </w:rPr>
        <w:t xml:space="preserve">, </w:t>
      </w:r>
      <w:r w:rsidR="00DB6817">
        <w:rPr>
          <w:rFonts w:asciiTheme="minorHAnsi" w:hAnsiTheme="minorHAnsi" w:cstheme="minorHAnsi"/>
          <w:bCs/>
          <w:iCs/>
        </w:rPr>
        <w:t xml:space="preserve"> </w:t>
      </w:r>
    </w:p>
    <w:p w:rsidR="0079014B" w:rsidRPr="00D039FB" w:rsidRDefault="0079014B" w:rsidP="0079014B">
      <w:pPr>
        <w:shd w:val="clear" w:color="auto" w:fill="FAFAFA"/>
        <w:suppressAutoHyphens w:val="0"/>
        <w:spacing w:after="0" w:line="276" w:lineRule="auto"/>
        <w:ind w:left="2124"/>
        <w:jc w:val="both"/>
        <w:rPr>
          <w:rFonts w:asciiTheme="minorHAnsi" w:eastAsia="Times New Roman" w:hAnsiTheme="minorHAnsi" w:cstheme="minorHAnsi"/>
          <w:lang w:eastAsia="pl-PL"/>
        </w:rPr>
      </w:pPr>
    </w:p>
    <w:p w:rsidR="00832226" w:rsidRPr="00D039FB" w:rsidRDefault="00832226" w:rsidP="00832226">
      <w:pPr>
        <w:pStyle w:val="Akapitzlist1"/>
        <w:spacing w:after="0" w:line="276" w:lineRule="auto"/>
        <w:ind w:left="0"/>
        <w:jc w:val="both"/>
        <w:rPr>
          <w:rFonts w:asciiTheme="minorHAnsi" w:hAnsiTheme="minorHAnsi" w:cstheme="minorHAnsi"/>
        </w:rPr>
      </w:pPr>
    </w:p>
    <w:p w:rsidR="00D458F8" w:rsidRPr="00D458F8" w:rsidRDefault="00832226" w:rsidP="00ED7F96">
      <w:pPr>
        <w:pStyle w:val="Akapitzlist"/>
        <w:numPr>
          <w:ilvl w:val="0"/>
          <w:numId w:val="10"/>
        </w:numPr>
        <w:spacing w:after="0"/>
        <w:ind w:left="709" w:hanging="425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  <w:b/>
        </w:rPr>
        <w:t>Organizacja pracy szkoły</w:t>
      </w:r>
      <w:r w:rsidR="00AD4E9D" w:rsidRPr="00D458F8">
        <w:rPr>
          <w:rFonts w:asciiTheme="minorHAnsi" w:eastAsia="Times New Roman" w:hAnsiTheme="minorHAnsi" w:cstheme="minorHAnsi"/>
        </w:rPr>
        <w:t xml:space="preserve">            </w:t>
      </w:r>
    </w:p>
    <w:p w:rsidR="00D458F8" w:rsidRPr="00D458F8" w:rsidRDefault="00D458F8" w:rsidP="00D458F8">
      <w:pPr>
        <w:pStyle w:val="Akapitzlist1"/>
        <w:spacing w:after="0" w:line="276" w:lineRule="auto"/>
        <w:ind w:left="-284"/>
        <w:jc w:val="both"/>
        <w:rPr>
          <w:rFonts w:asciiTheme="minorHAnsi" w:eastAsia="Times New Roman" w:hAnsiTheme="minorHAnsi" w:cstheme="minorHAnsi"/>
        </w:rPr>
      </w:pPr>
    </w:p>
    <w:p w:rsidR="00DB6817" w:rsidRDefault="00DB6817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832226">
        <w:rPr>
          <w:rFonts w:asciiTheme="minorHAnsi" w:hAnsiTheme="minorHAnsi" w:cstheme="minorHAnsi"/>
        </w:rPr>
        <w:t xml:space="preserve">Do szkoły może uczęszczać uczeń bez objawów chorobowych sugerujących infekcję dróg oddechowych oraz gdy domownicy nie przebywają na kwarantannie lub w izolacji </w:t>
      </w:r>
      <w:r w:rsidR="00E80B2F">
        <w:rPr>
          <w:rFonts w:asciiTheme="minorHAnsi" w:hAnsiTheme="minorHAnsi" w:cstheme="minorHAnsi"/>
        </w:rPr>
        <w:br/>
      </w:r>
      <w:r w:rsidRPr="00832226">
        <w:rPr>
          <w:rFonts w:asciiTheme="minorHAnsi" w:hAnsiTheme="minorHAnsi" w:cstheme="minorHAnsi"/>
        </w:rPr>
        <w:t>w warunkach domowych lub w izolacji.</w:t>
      </w:r>
    </w:p>
    <w:p w:rsidR="0024656D" w:rsidRDefault="0024656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="00DB6817" w:rsidRPr="0024656D">
        <w:rPr>
          <w:rFonts w:asciiTheme="minorHAnsi" w:hAnsiTheme="minorHAnsi" w:cstheme="minorHAnsi"/>
        </w:rPr>
        <w:t>odzic powinien poinformować szkołę o wystą</w:t>
      </w:r>
      <w:r w:rsidR="00E80B2F" w:rsidRPr="0024656D">
        <w:rPr>
          <w:rFonts w:asciiTheme="minorHAnsi" w:hAnsiTheme="minorHAnsi" w:cstheme="minorHAnsi"/>
        </w:rPr>
        <w:t>pieni</w:t>
      </w:r>
      <w:r>
        <w:rPr>
          <w:rFonts w:asciiTheme="minorHAnsi" w:hAnsiTheme="minorHAnsi" w:cstheme="minorHAnsi"/>
        </w:rPr>
        <w:t xml:space="preserve">u zachorowania w rodzinie </w:t>
      </w:r>
      <w:r>
        <w:rPr>
          <w:rFonts w:asciiTheme="minorHAnsi" w:hAnsiTheme="minorHAnsi" w:cstheme="minorHAnsi"/>
        </w:rPr>
        <w:br/>
        <w:t xml:space="preserve">i przechodzonej kwarantannie, </w:t>
      </w:r>
      <w:r w:rsidR="00DB6817" w:rsidRPr="0024656D">
        <w:rPr>
          <w:rFonts w:asciiTheme="minorHAnsi" w:hAnsiTheme="minorHAnsi" w:cstheme="minorHAnsi"/>
        </w:rPr>
        <w:t>dotyczy to również pracowników.</w:t>
      </w:r>
      <w:r w:rsidR="00832226" w:rsidRPr="0024656D">
        <w:rPr>
          <w:rFonts w:asciiTheme="minorHAnsi" w:hAnsiTheme="minorHAnsi" w:cstheme="minorHAnsi"/>
        </w:rPr>
        <w:t xml:space="preserve"> </w:t>
      </w:r>
    </w:p>
    <w:p w:rsidR="0024656D" w:rsidRPr="0024656D" w:rsidRDefault="0024656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Pracownik szkoły sprawdza temperaturę każdego dziecka term</w:t>
      </w:r>
      <w:r w:rsidR="00B5788F">
        <w:rPr>
          <w:rFonts w:asciiTheme="minorHAnsi" w:hAnsiTheme="minorHAnsi" w:cstheme="minorHAnsi"/>
        </w:rPr>
        <w:t xml:space="preserve">ometrem bezdotykowym </w:t>
      </w:r>
      <w:r w:rsidRPr="00D039FB">
        <w:rPr>
          <w:rFonts w:asciiTheme="minorHAnsi" w:hAnsiTheme="minorHAnsi" w:cstheme="minorHAnsi"/>
        </w:rPr>
        <w:t xml:space="preserve"> w przypadku zauważenia niepokojących objawów. </w:t>
      </w:r>
    </w:p>
    <w:p w:rsidR="00891FA4" w:rsidRDefault="00C5706F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 xml:space="preserve">Szkoła organizuje zajęcia </w:t>
      </w:r>
      <w:r w:rsidR="00832226">
        <w:rPr>
          <w:rFonts w:asciiTheme="minorHAnsi" w:hAnsiTheme="minorHAnsi" w:cstheme="minorHAnsi"/>
        </w:rPr>
        <w:t xml:space="preserve">dydaktyczne, </w:t>
      </w:r>
      <w:r w:rsidR="0090500D" w:rsidRPr="00D039FB">
        <w:rPr>
          <w:rFonts w:asciiTheme="minorHAnsi" w:hAnsiTheme="minorHAnsi" w:cstheme="minorHAnsi"/>
        </w:rPr>
        <w:t>wychowawcze</w:t>
      </w:r>
      <w:r w:rsidR="00832226">
        <w:rPr>
          <w:rFonts w:asciiTheme="minorHAnsi" w:hAnsiTheme="minorHAnsi" w:cstheme="minorHAnsi"/>
        </w:rPr>
        <w:t xml:space="preserve"> i opiekuńcze dla uczniów</w:t>
      </w:r>
      <w:r w:rsidRPr="00D039FB">
        <w:rPr>
          <w:rFonts w:asciiTheme="minorHAnsi" w:hAnsiTheme="minorHAnsi" w:cstheme="minorHAnsi"/>
        </w:rPr>
        <w:t xml:space="preserve">, </w:t>
      </w:r>
      <w:r w:rsidR="00452896">
        <w:rPr>
          <w:rFonts w:asciiTheme="minorHAnsi" w:hAnsiTheme="minorHAnsi" w:cstheme="minorHAnsi"/>
        </w:rPr>
        <w:t>w sposób umożliwiający zachowanie  dystansu między osobami przebywającymi na terenie szkoły, szczególnie w miejscach wspólnych (korytarz, toalety, schody), poprzez ograniczenie gromadzenia się uczniów wynikające ze specyfiki szkoły (liczebność uczniów, rozkład arch</w:t>
      </w:r>
      <w:r w:rsidR="00B5788F">
        <w:rPr>
          <w:rFonts w:asciiTheme="minorHAnsi" w:hAnsiTheme="minorHAnsi" w:cstheme="minorHAnsi"/>
        </w:rPr>
        <w:t>itektoniczny</w:t>
      </w:r>
      <w:r w:rsidR="00452896">
        <w:rPr>
          <w:rFonts w:asciiTheme="minorHAnsi" w:hAnsiTheme="minorHAnsi" w:cstheme="minorHAnsi"/>
        </w:rPr>
        <w:t>).</w:t>
      </w:r>
    </w:p>
    <w:p w:rsidR="0024656D" w:rsidRPr="00452896" w:rsidRDefault="00C67FC1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Szkoła Podstawowa im. Jana Pawła II w Boguszewie</w:t>
      </w:r>
      <w:r w:rsidR="002D7D96">
        <w:rPr>
          <w:rFonts w:asciiTheme="minorHAnsi" w:hAnsiTheme="minorHAnsi" w:cstheme="minorHAnsi"/>
        </w:rPr>
        <w:t>,</w:t>
      </w:r>
      <w:r w:rsidR="000F5DBD">
        <w:rPr>
          <w:rFonts w:asciiTheme="minorHAnsi" w:hAnsiTheme="minorHAnsi" w:cstheme="minorHAnsi"/>
        </w:rPr>
        <w:t xml:space="preserve"> </w:t>
      </w:r>
      <w:r w:rsidR="0024656D" w:rsidRPr="00832226">
        <w:rPr>
          <w:rFonts w:asciiTheme="minorHAnsi" w:hAnsiTheme="minorHAnsi" w:cstheme="minorHAnsi"/>
        </w:rPr>
        <w:t xml:space="preserve">w stanie zagrożenia epidemicznego funkcjonuje </w:t>
      </w:r>
      <w:r w:rsidR="00B5788F">
        <w:rPr>
          <w:rFonts w:asciiTheme="minorHAnsi" w:hAnsiTheme="minorHAnsi" w:cstheme="minorHAnsi"/>
        </w:rPr>
        <w:t xml:space="preserve"> </w:t>
      </w:r>
      <w:r w:rsidR="0024656D" w:rsidRPr="00832226">
        <w:rPr>
          <w:rFonts w:asciiTheme="minorHAnsi" w:hAnsiTheme="minorHAnsi" w:cstheme="minorHAnsi"/>
        </w:rPr>
        <w:t xml:space="preserve">od  godz. </w:t>
      </w:r>
      <w:r>
        <w:rPr>
          <w:rFonts w:asciiTheme="minorHAnsi" w:hAnsiTheme="minorHAnsi" w:cstheme="minorHAnsi"/>
          <w:b/>
          <w:bCs/>
        </w:rPr>
        <w:t>7.0</w:t>
      </w:r>
      <w:r w:rsidR="0024656D" w:rsidRPr="00832226">
        <w:rPr>
          <w:rFonts w:asciiTheme="minorHAnsi" w:hAnsiTheme="minorHAnsi" w:cstheme="minorHAnsi"/>
          <w:b/>
          <w:bCs/>
        </w:rPr>
        <w:t>0</w:t>
      </w:r>
      <w:r w:rsidR="00957413">
        <w:rPr>
          <w:rFonts w:asciiTheme="minorHAnsi" w:hAnsiTheme="minorHAnsi" w:cstheme="minorHAnsi"/>
          <w:b/>
        </w:rPr>
        <w:t xml:space="preserve"> do 16.00</w:t>
      </w:r>
      <w:r w:rsidR="0024656D" w:rsidRPr="00832226">
        <w:rPr>
          <w:rFonts w:asciiTheme="minorHAnsi" w:hAnsiTheme="minorHAnsi" w:cstheme="minorHAnsi"/>
          <w:b/>
        </w:rPr>
        <w:t>.</w:t>
      </w:r>
      <w:r w:rsidR="00452896">
        <w:rPr>
          <w:rFonts w:asciiTheme="minorHAnsi" w:hAnsiTheme="minorHAnsi" w:cstheme="minorHAnsi"/>
          <w:b/>
        </w:rPr>
        <w:t>,</w:t>
      </w:r>
      <w:r w:rsidR="0024656D" w:rsidRPr="00832226">
        <w:rPr>
          <w:rFonts w:asciiTheme="minorHAnsi" w:hAnsiTheme="minorHAnsi" w:cstheme="minorHAnsi"/>
          <w:b/>
        </w:rPr>
        <w:t xml:space="preserve"> </w:t>
      </w:r>
      <w:r w:rsidR="00452896" w:rsidRPr="00D039FB">
        <w:rPr>
          <w:rFonts w:asciiTheme="minorHAnsi" w:hAnsiTheme="minorHAnsi" w:cstheme="minorHAnsi"/>
        </w:rPr>
        <w:t>godziny zajęć  wynikają z możliwości organizacyjnych szkoły.</w:t>
      </w:r>
    </w:p>
    <w:p w:rsidR="00F4135A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 xml:space="preserve">Na terenie szkoły nie </w:t>
      </w:r>
      <w:r w:rsidR="00FE2852" w:rsidRPr="00D039FB">
        <w:rPr>
          <w:rFonts w:asciiTheme="minorHAnsi" w:hAnsiTheme="minorHAnsi" w:cstheme="minorHAnsi"/>
        </w:rPr>
        <w:t>przebywają osoby z zewnątrz</w:t>
      </w:r>
      <w:r w:rsidR="00832226">
        <w:rPr>
          <w:rFonts w:asciiTheme="minorHAnsi" w:hAnsiTheme="minorHAnsi" w:cstheme="minorHAnsi"/>
        </w:rPr>
        <w:t>,</w:t>
      </w:r>
      <w:r w:rsidR="00FE2852" w:rsidRPr="00D039FB">
        <w:rPr>
          <w:rFonts w:asciiTheme="minorHAnsi" w:hAnsiTheme="minorHAnsi" w:cstheme="minorHAnsi"/>
        </w:rPr>
        <w:t xml:space="preserve"> nie</w:t>
      </w:r>
      <w:r w:rsidRPr="00D039FB">
        <w:rPr>
          <w:rFonts w:asciiTheme="minorHAnsi" w:hAnsiTheme="minorHAnsi" w:cstheme="minorHAnsi"/>
        </w:rPr>
        <w:t xml:space="preserve">będące pracownikami </w:t>
      </w:r>
      <w:r w:rsidR="00C67FC1">
        <w:rPr>
          <w:rFonts w:asciiTheme="minorHAnsi" w:hAnsiTheme="minorHAnsi" w:cstheme="minorHAnsi"/>
        </w:rPr>
        <w:t>s</w:t>
      </w:r>
      <w:r w:rsidR="000F5DBD">
        <w:rPr>
          <w:rFonts w:asciiTheme="minorHAnsi" w:hAnsiTheme="minorHAnsi" w:cstheme="minorHAnsi"/>
        </w:rPr>
        <w:t>zkoły</w:t>
      </w:r>
      <w:r w:rsidR="00832226">
        <w:rPr>
          <w:rFonts w:asciiTheme="minorHAnsi" w:hAnsiTheme="minorHAnsi" w:cstheme="minorHAnsi"/>
        </w:rPr>
        <w:t>.</w:t>
      </w:r>
    </w:p>
    <w:p w:rsidR="00832226" w:rsidRDefault="00AC45C7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AC45C7">
        <w:rPr>
          <w:rFonts w:asciiTheme="minorHAnsi" w:hAnsiTheme="minorHAnsi" w:cstheme="minorHAnsi"/>
        </w:rPr>
        <w:t>Opiekunowie odprowa</w:t>
      </w:r>
      <w:r w:rsidR="00957413">
        <w:rPr>
          <w:rFonts w:asciiTheme="minorHAnsi" w:hAnsiTheme="minorHAnsi" w:cstheme="minorHAnsi"/>
        </w:rPr>
        <w:t>dzający dzieci z oddziału przedszkolnego</w:t>
      </w:r>
      <w:r w:rsidRPr="00AC45C7">
        <w:rPr>
          <w:rFonts w:asciiTheme="minorHAnsi" w:hAnsiTheme="minorHAnsi" w:cstheme="minorHAnsi"/>
        </w:rPr>
        <w:t xml:space="preserve"> mogą wchodzić do szkoły</w:t>
      </w:r>
      <w:r>
        <w:rPr>
          <w:rFonts w:asciiTheme="minorHAnsi" w:hAnsiTheme="minorHAnsi" w:cstheme="minorHAnsi"/>
        </w:rPr>
        <w:t xml:space="preserve"> (</w:t>
      </w:r>
      <w:r w:rsidR="008B0414">
        <w:rPr>
          <w:rFonts w:asciiTheme="minorHAnsi" w:hAnsiTheme="minorHAnsi" w:cstheme="minorHAnsi"/>
        </w:rPr>
        <w:t>wejście</w:t>
      </w:r>
      <w:r>
        <w:rPr>
          <w:rFonts w:asciiTheme="minorHAnsi" w:hAnsiTheme="minorHAnsi" w:cstheme="minorHAnsi"/>
        </w:rPr>
        <w:t xml:space="preserve"> </w:t>
      </w:r>
      <w:r w:rsidR="00957413">
        <w:rPr>
          <w:rFonts w:asciiTheme="minorHAnsi" w:hAnsiTheme="minorHAnsi" w:cstheme="minorHAnsi"/>
        </w:rPr>
        <w:t>boczne</w:t>
      </w:r>
      <w:r>
        <w:rPr>
          <w:rFonts w:asciiTheme="minorHAnsi" w:hAnsiTheme="minorHAnsi" w:cstheme="minorHAnsi"/>
        </w:rPr>
        <w:t xml:space="preserve"> szkoły)</w:t>
      </w:r>
      <w:r w:rsidRPr="00AC45C7">
        <w:rPr>
          <w:rFonts w:asciiTheme="minorHAnsi" w:hAnsiTheme="minorHAnsi" w:cstheme="minorHAnsi"/>
        </w:rPr>
        <w:t xml:space="preserve">, zachowując zasady: </w:t>
      </w:r>
      <w:r w:rsidR="0013129B">
        <w:rPr>
          <w:rFonts w:asciiTheme="minorHAnsi" w:hAnsiTheme="minorHAnsi" w:cstheme="minorHAnsi"/>
        </w:rPr>
        <w:t xml:space="preserve">są zdrowi, </w:t>
      </w:r>
      <w:r w:rsidR="00B5788F">
        <w:rPr>
          <w:rFonts w:asciiTheme="minorHAnsi" w:hAnsiTheme="minorHAnsi" w:cstheme="minorHAnsi"/>
        </w:rPr>
        <w:t>1 opiekun</w:t>
      </w:r>
      <w:r w:rsidR="0013129B">
        <w:rPr>
          <w:rFonts w:asciiTheme="minorHAnsi" w:hAnsiTheme="minorHAnsi" w:cstheme="minorHAnsi"/>
        </w:rPr>
        <w:t xml:space="preserve"> </w:t>
      </w:r>
      <w:r w:rsidRPr="00AC45C7">
        <w:rPr>
          <w:rFonts w:asciiTheme="minorHAnsi" w:hAnsiTheme="minorHAnsi" w:cstheme="minorHAnsi"/>
        </w:rPr>
        <w:t>z dzieckiem, dystans od kolejnej osoby 1</w:t>
      </w:r>
      <w:r w:rsidR="0013129B">
        <w:rPr>
          <w:rFonts w:asciiTheme="minorHAnsi" w:hAnsiTheme="minorHAnsi" w:cstheme="minorHAnsi"/>
        </w:rPr>
        <w:t>,5 m, zastosowane środki ochronne</w:t>
      </w:r>
      <w:r w:rsidRPr="00AC45C7">
        <w:rPr>
          <w:rFonts w:asciiTheme="minorHAnsi" w:hAnsiTheme="minorHAnsi" w:cstheme="minorHAnsi"/>
        </w:rPr>
        <w:t xml:space="preserve"> (osłona ust i nosa, rękawiczki j</w:t>
      </w:r>
      <w:r>
        <w:rPr>
          <w:rFonts w:asciiTheme="minorHAnsi" w:hAnsiTheme="minorHAnsi" w:cstheme="minorHAnsi"/>
        </w:rPr>
        <w:t>ednorazowe lub dezynfekcja rąk), natomiast uczniowie klas II-VIII wchodzą do szkoły samodzielnie</w:t>
      </w:r>
      <w:r w:rsidR="008B0414">
        <w:rPr>
          <w:rFonts w:asciiTheme="minorHAnsi" w:hAnsiTheme="minorHAnsi" w:cstheme="minorHAnsi"/>
        </w:rPr>
        <w:t>(klasy I</w:t>
      </w:r>
      <w:r w:rsidR="00957413">
        <w:rPr>
          <w:rFonts w:asciiTheme="minorHAnsi" w:hAnsiTheme="minorHAnsi" w:cstheme="minorHAnsi"/>
        </w:rPr>
        <w:t>I</w:t>
      </w:r>
      <w:r w:rsidR="008B0414">
        <w:rPr>
          <w:rFonts w:asciiTheme="minorHAnsi" w:hAnsiTheme="minorHAnsi" w:cstheme="minorHAnsi"/>
        </w:rPr>
        <w:t>-V wejście główne, klasy VI-VIII wejście obok biblioteki szkolnej)</w:t>
      </w:r>
      <w:r w:rsidR="00E80B2F">
        <w:rPr>
          <w:rFonts w:asciiTheme="minorHAnsi" w:hAnsiTheme="minorHAnsi" w:cstheme="minorHAnsi"/>
        </w:rPr>
        <w:t>.</w:t>
      </w:r>
    </w:p>
    <w:p w:rsidR="0034776E" w:rsidRDefault="0034776E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Uczniowie wchodzą do szkoły z zastosowaniem środków ochronnych (zasłonięte usta i nos). Podobne środki ochronne stosują uczniowie przy wyjściu ze szkoły.</w:t>
      </w:r>
    </w:p>
    <w:p w:rsidR="00622BC4" w:rsidRDefault="00E80B2F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E80B2F">
        <w:rPr>
          <w:rFonts w:asciiTheme="minorHAnsi" w:hAnsiTheme="minorHAnsi" w:cstheme="minorHAnsi"/>
        </w:rPr>
        <w:t>Uczniowie po zakończonych zajęciach opuszczają szkołę samodzielnie, a jeśli rodzic odbiera dziecko</w:t>
      </w:r>
      <w:r w:rsidR="00E45F0A" w:rsidRPr="00E80B2F">
        <w:rPr>
          <w:rFonts w:asciiTheme="minorHAnsi" w:hAnsiTheme="minorHAnsi" w:cstheme="minorHAnsi"/>
          <w:b/>
        </w:rPr>
        <w:t>,</w:t>
      </w:r>
      <w:r w:rsidRPr="00E80B2F">
        <w:rPr>
          <w:rFonts w:asciiTheme="minorHAnsi" w:hAnsiTheme="minorHAnsi" w:cstheme="minorHAnsi"/>
        </w:rPr>
        <w:t xml:space="preserve"> informuje dyżurującego pracownika szkoły i oczekuje na nie </w:t>
      </w:r>
      <w:r w:rsidR="00AD4E9D" w:rsidRPr="00E80B2F">
        <w:rPr>
          <w:rFonts w:asciiTheme="minorHAnsi" w:hAnsiTheme="minorHAnsi" w:cstheme="minorHAnsi"/>
        </w:rPr>
        <w:t xml:space="preserve"> przy wejściu do budynku szkoły. </w:t>
      </w:r>
      <w:r w:rsidR="00957413">
        <w:rPr>
          <w:rFonts w:asciiTheme="minorHAnsi" w:hAnsiTheme="minorHAnsi" w:cstheme="minorHAnsi"/>
        </w:rPr>
        <w:t xml:space="preserve"> </w:t>
      </w:r>
      <w:bookmarkStart w:id="0" w:name="_GoBack"/>
      <w:bookmarkEnd w:id="0"/>
    </w:p>
    <w:p w:rsidR="00FE2852" w:rsidRDefault="008B0414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Klasy</w:t>
      </w:r>
      <w:r w:rsidR="00FE2852" w:rsidRPr="00DC1E0E">
        <w:rPr>
          <w:rFonts w:asciiTheme="minorHAnsi" w:hAnsiTheme="minorHAnsi" w:cstheme="minorHAnsi"/>
        </w:rPr>
        <w:t xml:space="preserve"> w miarę</w:t>
      </w:r>
      <w:r w:rsidR="00FE4685" w:rsidRPr="00DC1E0E">
        <w:rPr>
          <w:rFonts w:asciiTheme="minorHAnsi" w:hAnsiTheme="minorHAnsi" w:cstheme="minorHAnsi"/>
        </w:rPr>
        <w:t xml:space="preserve"> możliwości przebywa</w:t>
      </w:r>
      <w:r w:rsidR="00E14CCA">
        <w:rPr>
          <w:rFonts w:asciiTheme="minorHAnsi" w:hAnsiTheme="minorHAnsi" w:cstheme="minorHAnsi"/>
        </w:rPr>
        <w:t>ją</w:t>
      </w:r>
      <w:r w:rsidR="00FE4685" w:rsidRPr="00DC1E0E">
        <w:rPr>
          <w:rFonts w:asciiTheme="minorHAnsi" w:hAnsiTheme="minorHAnsi" w:cstheme="minorHAnsi"/>
        </w:rPr>
        <w:t xml:space="preserve"> w stałej</w:t>
      </w:r>
      <w:r w:rsidR="00FE2852" w:rsidRPr="00DC1E0E">
        <w:rPr>
          <w:rFonts w:asciiTheme="minorHAnsi" w:hAnsiTheme="minorHAnsi" w:cstheme="minorHAnsi"/>
        </w:rPr>
        <w:t xml:space="preserve"> </w:t>
      </w:r>
      <w:r w:rsidR="00FE4685" w:rsidRPr="00DC1E0E">
        <w:rPr>
          <w:rFonts w:asciiTheme="minorHAnsi" w:hAnsiTheme="minorHAnsi" w:cstheme="minorHAnsi"/>
        </w:rPr>
        <w:t>s</w:t>
      </w:r>
      <w:r w:rsidR="00FE2852" w:rsidRPr="00DC1E0E">
        <w:rPr>
          <w:rFonts w:asciiTheme="minorHAnsi" w:hAnsiTheme="minorHAnsi" w:cstheme="minorHAnsi"/>
        </w:rPr>
        <w:t>ali</w:t>
      </w:r>
      <w:r w:rsidR="00FE4685" w:rsidRPr="00DC1E0E">
        <w:rPr>
          <w:rFonts w:asciiTheme="minorHAnsi" w:hAnsiTheme="minorHAnsi" w:cstheme="minorHAnsi"/>
        </w:rPr>
        <w:t>.</w:t>
      </w:r>
    </w:p>
    <w:p w:rsidR="00DC1E0E" w:rsidRDefault="00DC1E0E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Zajęcia świe</w:t>
      </w:r>
      <w:r w:rsidR="000F5DBD">
        <w:rPr>
          <w:rFonts w:asciiTheme="minorHAnsi" w:hAnsiTheme="minorHAnsi" w:cstheme="minorHAnsi"/>
        </w:rPr>
        <w:t>tlicowe odbywają się w świetlicach szkolnych</w:t>
      </w:r>
      <w:r>
        <w:rPr>
          <w:rFonts w:asciiTheme="minorHAnsi" w:hAnsiTheme="minorHAnsi" w:cstheme="minorHAnsi"/>
        </w:rPr>
        <w:t>, a w razie potrzeby w innych salach lekcyjnych.</w:t>
      </w:r>
    </w:p>
    <w:p w:rsidR="00DC1E0E" w:rsidRDefault="00DC1E0E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 regulaminu korzystania z zajęć świetlicowych</w:t>
      </w:r>
      <w:r w:rsidR="00B078E2">
        <w:rPr>
          <w:rFonts w:asciiTheme="minorHAnsi" w:hAnsiTheme="minorHAnsi" w:cstheme="minorHAnsi"/>
        </w:rPr>
        <w:t xml:space="preserve"> szkoła wprowadza zapisy dotyczące</w:t>
      </w:r>
      <w:r>
        <w:rPr>
          <w:rFonts w:asciiTheme="minorHAnsi" w:hAnsiTheme="minorHAnsi" w:cstheme="minorHAnsi"/>
        </w:rPr>
        <w:t xml:space="preserve"> zachowania bezpieczeństwa w czasie epidemii.</w:t>
      </w:r>
    </w:p>
    <w:p w:rsidR="00DC1E0E" w:rsidRDefault="00B078E2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Zasady bezpieczeństwa epide</w:t>
      </w:r>
      <w:r w:rsidR="00957C98">
        <w:rPr>
          <w:rFonts w:asciiTheme="minorHAnsi" w:hAnsiTheme="minorHAnsi" w:cstheme="minorHAnsi"/>
        </w:rPr>
        <w:t>micznego</w:t>
      </w:r>
      <w:r>
        <w:rPr>
          <w:rFonts w:asciiTheme="minorHAnsi" w:hAnsiTheme="minorHAnsi" w:cstheme="minorHAnsi"/>
        </w:rPr>
        <w:t xml:space="preserve"> ustalone dla zajęć lekcyjnych obowiązują również na zajęciach pozalekcyjnych.</w:t>
      </w:r>
    </w:p>
    <w:p w:rsidR="00B078E2" w:rsidRDefault="00B078E2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Zaleca się, jeśli to możliwe prowadzenie zajęć wychowania fizycznego na świeżym powietrzu</w:t>
      </w:r>
      <w:r w:rsidR="00ED7E85">
        <w:rPr>
          <w:rFonts w:asciiTheme="minorHAnsi" w:hAnsiTheme="minorHAnsi" w:cstheme="minorHAnsi"/>
        </w:rPr>
        <w:t>.</w:t>
      </w:r>
    </w:p>
    <w:p w:rsidR="00ED7E85" w:rsidRPr="00273187" w:rsidRDefault="00ED7E85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cs="Calibri"/>
        </w:rPr>
      </w:pPr>
      <w:r w:rsidRPr="00273187">
        <w:rPr>
          <w:rFonts w:cs="Calibri"/>
        </w:rPr>
        <w:t>W sal</w:t>
      </w:r>
      <w:r w:rsidR="00375153">
        <w:rPr>
          <w:rFonts w:cs="Calibri"/>
        </w:rPr>
        <w:t>i gimnastycznej może przebywać jedna grupa</w:t>
      </w:r>
      <w:r w:rsidRPr="00273187">
        <w:rPr>
          <w:rFonts w:cs="Calibri"/>
        </w:rPr>
        <w:t xml:space="preserve"> uczniów z zachowaniem dystansu, </w:t>
      </w:r>
      <w:r w:rsidR="00273187" w:rsidRPr="00273187">
        <w:rPr>
          <w:rFonts w:cs="Calibri"/>
        </w:rPr>
        <w:t xml:space="preserve"> należy więc </w:t>
      </w:r>
      <w:r w:rsidR="00273187" w:rsidRPr="00273187">
        <w:rPr>
          <w:rFonts w:cs="Calibri"/>
          <w:color w:val="1B1B1B"/>
          <w:shd w:val="clear" w:color="auto" w:fill="FFFFFF"/>
        </w:rPr>
        <w:t>ograniczyć ćwiczenia i gry kontaktowe</w:t>
      </w:r>
      <w:r w:rsidR="00273187">
        <w:rPr>
          <w:rFonts w:cs="Calibri"/>
          <w:color w:val="1B1B1B"/>
          <w:shd w:val="clear" w:color="auto" w:fill="FFFFFF"/>
        </w:rPr>
        <w:t xml:space="preserve"> </w:t>
      </w:r>
      <w:r w:rsidR="00273187" w:rsidRPr="00273187">
        <w:rPr>
          <w:rFonts w:cs="Calibri"/>
          <w:color w:val="1B1B1B"/>
          <w:shd w:val="clear" w:color="auto" w:fill="FFFFFF"/>
        </w:rPr>
        <w:t>i zastąpić je innymi</w:t>
      </w:r>
      <w:r w:rsidR="00273187">
        <w:rPr>
          <w:rFonts w:cs="Calibri"/>
          <w:color w:val="1B1B1B"/>
          <w:shd w:val="clear" w:color="auto" w:fill="FFFFFF"/>
        </w:rPr>
        <w:t>. P</w:t>
      </w:r>
      <w:r w:rsidRPr="00273187">
        <w:rPr>
          <w:rFonts w:cs="Calibri"/>
        </w:rPr>
        <w:t>o każdym użyciu wykorzystany sprzęt sportowy, podłoga będą czyszczone z użyciem detergentu.</w:t>
      </w:r>
    </w:p>
    <w:p w:rsidR="00B078E2" w:rsidRDefault="00B078E2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Zasady korzystania z biblioteki szkolnej ujęte w wewnętrznym regulaminie uwzględniają konieczny okres 2 dni kwarantanny dla książek i innych materiałów przechowyw</w:t>
      </w:r>
      <w:r w:rsidR="00ED7E85">
        <w:rPr>
          <w:rFonts w:asciiTheme="minorHAnsi" w:hAnsiTheme="minorHAnsi" w:cstheme="minorHAnsi"/>
        </w:rPr>
        <w:t>anych w bibliotece.</w:t>
      </w:r>
    </w:p>
    <w:p w:rsidR="00A13502" w:rsidRDefault="00A13502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ED7E85">
        <w:rPr>
          <w:rFonts w:asciiTheme="minorHAnsi" w:hAnsiTheme="minorHAnsi" w:cstheme="minorHAnsi"/>
        </w:rPr>
        <w:t>Nauczyciel powinien organizować zajęcia w taki sposób, aby ograniczyć aktywności sprzyjające bliskiemu kontaktowi między uczniami.</w:t>
      </w:r>
    </w:p>
    <w:p w:rsidR="001A50E9" w:rsidRDefault="00D94CB6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ED7E85">
        <w:rPr>
          <w:rFonts w:asciiTheme="minorHAnsi" w:hAnsiTheme="minorHAnsi" w:cstheme="minorHAnsi"/>
        </w:rPr>
        <w:t>Nauczyciel</w:t>
      </w:r>
      <w:r w:rsidR="00981E3F">
        <w:rPr>
          <w:rFonts w:asciiTheme="minorHAnsi" w:hAnsiTheme="minorHAnsi" w:cstheme="minorHAnsi"/>
        </w:rPr>
        <w:t>e klas II i III</w:t>
      </w:r>
      <w:r w:rsidR="002D7D96">
        <w:rPr>
          <w:rFonts w:asciiTheme="minorHAnsi" w:hAnsiTheme="minorHAnsi" w:cstheme="minorHAnsi"/>
        </w:rPr>
        <w:t xml:space="preserve"> organizują</w:t>
      </w:r>
      <w:r w:rsidRPr="00ED7E85">
        <w:rPr>
          <w:rFonts w:asciiTheme="minorHAnsi" w:hAnsiTheme="minorHAnsi" w:cstheme="minorHAnsi"/>
        </w:rPr>
        <w:t xml:space="preserve"> przerwy dla prowadzonej grupy </w:t>
      </w:r>
      <w:r w:rsidR="00A13502" w:rsidRPr="00ED7E85">
        <w:rPr>
          <w:rFonts w:asciiTheme="minorHAnsi" w:hAnsiTheme="minorHAnsi" w:cstheme="minorHAnsi"/>
        </w:rPr>
        <w:t xml:space="preserve">uczniów </w:t>
      </w:r>
      <w:r w:rsidRPr="00ED7E85">
        <w:rPr>
          <w:rFonts w:asciiTheme="minorHAnsi" w:hAnsiTheme="minorHAnsi" w:cstheme="minorHAnsi"/>
        </w:rPr>
        <w:t>w zależności od potrzeb, jednak nie rzadziej niż co 45 minut</w:t>
      </w:r>
      <w:r w:rsidR="00A13502" w:rsidRPr="00ED7E85">
        <w:rPr>
          <w:rFonts w:asciiTheme="minorHAnsi" w:hAnsiTheme="minorHAnsi" w:cstheme="minorHAnsi"/>
        </w:rPr>
        <w:t>. W tym czasie nauczyci</w:t>
      </w:r>
      <w:r w:rsidR="00981E3F">
        <w:rPr>
          <w:rFonts w:asciiTheme="minorHAnsi" w:hAnsiTheme="minorHAnsi" w:cstheme="minorHAnsi"/>
        </w:rPr>
        <w:t>el dba o bezpieczeństwo uczniów</w:t>
      </w:r>
      <w:r w:rsidR="00A671BE" w:rsidRPr="00ED7E85">
        <w:rPr>
          <w:rFonts w:asciiTheme="minorHAnsi" w:hAnsiTheme="minorHAnsi" w:cstheme="minorHAnsi"/>
        </w:rPr>
        <w:t xml:space="preserve">  </w:t>
      </w:r>
      <w:r w:rsidR="00D458F8">
        <w:rPr>
          <w:rFonts w:asciiTheme="minorHAnsi" w:hAnsiTheme="minorHAnsi" w:cstheme="minorHAnsi"/>
        </w:rPr>
        <w:t xml:space="preserve">i </w:t>
      </w:r>
      <w:r w:rsidR="00A13502" w:rsidRPr="00ED7E85">
        <w:rPr>
          <w:rFonts w:asciiTheme="minorHAnsi" w:hAnsiTheme="minorHAnsi" w:cstheme="minorHAnsi"/>
        </w:rPr>
        <w:t xml:space="preserve">przeprowadza wietrzenie sali. </w:t>
      </w:r>
      <w:r w:rsidR="009639B5">
        <w:rPr>
          <w:rFonts w:asciiTheme="minorHAnsi" w:hAnsiTheme="minorHAnsi" w:cstheme="minorHAnsi"/>
        </w:rPr>
        <w:t xml:space="preserve">Nauczyciele na przerwach przebywają z uczniami. </w:t>
      </w:r>
    </w:p>
    <w:p w:rsidR="00622BC4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ED7E85">
        <w:rPr>
          <w:rFonts w:asciiTheme="minorHAnsi" w:hAnsiTheme="minorHAnsi" w:cstheme="minorHAnsi"/>
        </w:rPr>
        <w:t>Grupy uczniowskie korzystają z</w:t>
      </w:r>
      <w:r w:rsidR="00D94CB6" w:rsidRPr="00ED7E85">
        <w:rPr>
          <w:rFonts w:asciiTheme="minorHAnsi" w:hAnsiTheme="minorHAnsi" w:cstheme="minorHAnsi"/>
        </w:rPr>
        <w:t xml:space="preserve"> boiska,</w:t>
      </w:r>
      <w:r w:rsidRPr="00ED7E85">
        <w:rPr>
          <w:rFonts w:asciiTheme="minorHAnsi" w:hAnsiTheme="minorHAnsi" w:cstheme="minorHAnsi"/>
        </w:rPr>
        <w:t xml:space="preserve"> placu zabaw rotacyjnie</w:t>
      </w:r>
      <w:r w:rsidR="001A50E9" w:rsidRPr="00ED7E85">
        <w:rPr>
          <w:rFonts w:asciiTheme="minorHAnsi" w:hAnsiTheme="minorHAnsi" w:cstheme="minorHAnsi"/>
        </w:rPr>
        <w:t>,</w:t>
      </w:r>
      <w:r w:rsidR="00880F93" w:rsidRPr="00ED7E85">
        <w:rPr>
          <w:rFonts w:asciiTheme="minorHAnsi" w:hAnsiTheme="minorHAnsi" w:cstheme="minorHAnsi"/>
        </w:rPr>
        <w:t xml:space="preserve"> </w:t>
      </w:r>
      <w:r w:rsidR="00D94CB6" w:rsidRPr="00ED7E85">
        <w:rPr>
          <w:rFonts w:asciiTheme="minorHAnsi" w:hAnsiTheme="minorHAnsi" w:cstheme="minorHAnsi"/>
        </w:rPr>
        <w:t>w jednym czasie  mog</w:t>
      </w:r>
      <w:r w:rsidR="00ED7E85" w:rsidRPr="00ED7E85">
        <w:rPr>
          <w:rFonts w:asciiTheme="minorHAnsi" w:hAnsiTheme="minorHAnsi" w:cstheme="minorHAnsi"/>
        </w:rPr>
        <w:t>ą z tych obiektów korzystać różne</w:t>
      </w:r>
      <w:r w:rsidR="00D94CB6" w:rsidRPr="00ED7E85">
        <w:rPr>
          <w:rFonts w:asciiTheme="minorHAnsi" w:hAnsiTheme="minorHAnsi" w:cstheme="minorHAnsi"/>
        </w:rPr>
        <w:t xml:space="preserve"> grupy, przy założeniu, że zachowany jest między nimi dystans</w:t>
      </w:r>
      <w:r w:rsidR="00957C98">
        <w:rPr>
          <w:rFonts w:asciiTheme="minorHAnsi" w:hAnsiTheme="minorHAnsi" w:cstheme="minorHAnsi"/>
        </w:rPr>
        <w:t>.</w:t>
      </w:r>
    </w:p>
    <w:p w:rsidR="00622BC4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957C98">
        <w:rPr>
          <w:rFonts w:asciiTheme="minorHAnsi" w:hAnsiTheme="minorHAnsi" w:cstheme="minorHAnsi"/>
        </w:rPr>
        <w:t xml:space="preserve">Uczniowie w szkole </w:t>
      </w:r>
      <w:r w:rsidR="000F5DBD">
        <w:rPr>
          <w:rFonts w:asciiTheme="minorHAnsi" w:hAnsiTheme="minorHAnsi" w:cstheme="minorHAnsi"/>
        </w:rPr>
        <w:t xml:space="preserve">na zajęciach lekcyjnych </w:t>
      </w:r>
      <w:r w:rsidRPr="00957C98">
        <w:rPr>
          <w:rFonts w:asciiTheme="minorHAnsi" w:hAnsiTheme="minorHAnsi" w:cstheme="minorHAnsi"/>
        </w:rPr>
        <w:t>nie używają indywidualnej osłony nosa i ust.</w:t>
      </w:r>
    </w:p>
    <w:p w:rsidR="00622BC4" w:rsidRDefault="00891FA4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957C98">
        <w:rPr>
          <w:rFonts w:asciiTheme="minorHAnsi" w:hAnsiTheme="minorHAnsi" w:cstheme="minorHAnsi"/>
        </w:rPr>
        <w:t xml:space="preserve">Pracownicy </w:t>
      </w:r>
      <w:r w:rsidR="005452A3" w:rsidRPr="00957C98">
        <w:rPr>
          <w:rFonts w:asciiTheme="minorHAnsi" w:hAnsiTheme="minorHAnsi" w:cstheme="minorHAnsi"/>
        </w:rPr>
        <w:t xml:space="preserve">pedagogiczni i niepedagogiczni </w:t>
      </w:r>
      <w:r w:rsidRPr="00957C98">
        <w:rPr>
          <w:rFonts w:asciiTheme="minorHAnsi" w:hAnsiTheme="minorHAnsi" w:cstheme="minorHAnsi"/>
        </w:rPr>
        <w:t>szkoły</w:t>
      </w:r>
      <w:r w:rsidR="00AD4E9D" w:rsidRPr="00957C98">
        <w:rPr>
          <w:rFonts w:asciiTheme="minorHAnsi" w:hAnsiTheme="minorHAnsi" w:cstheme="minorHAnsi"/>
        </w:rPr>
        <w:t xml:space="preserve"> utrzymują dystans społeczny  między sob</w:t>
      </w:r>
      <w:r w:rsidR="005452A3" w:rsidRPr="00957C98">
        <w:rPr>
          <w:rFonts w:asciiTheme="minorHAnsi" w:hAnsiTheme="minorHAnsi" w:cstheme="minorHAnsi"/>
        </w:rPr>
        <w:t xml:space="preserve">ą min. </w:t>
      </w:r>
      <w:r w:rsidR="00AD4E9D" w:rsidRPr="00957C98">
        <w:rPr>
          <w:rFonts w:asciiTheme="minorHAnsi" w:hAnsiTheme="minorHAnsi" w:cstheme="minorHAnsi"/>
        </w:rPr>
        <w:t xml:space="preserve">1,5 m. </w:t>
      </w:r>
    </w:p>
    <w:p w:rsidR="00622BC4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957C98">
        <w:rPr>
          <w:rFonts w:asciiTheme="minorHAnsi" w:hAnsiTheme="minorHAnsi" w:cstheme="minorHAnsi"/>
        </w:rPr>
        <w:t>Przebywanie osób trze</w:t>
      </w:r>
      <w:r w:rsidR="00B5788F">
        <w:rPr>
          <w:rFonts w:asciiTheme="minorHAnsi" w:hAnsiTheme="minorHAnsi" w:cstheme="minorHAnsi"/>
        </w:rPr>
        <w:t>cich np. interesantów</w:t>
      </w:r>
      <w:r w:rsidR="00957C98">
        <w:rPr>
          <w:rFonts w:asciiTheme="minorHAnsi" w:hAnsiTheme="minorHAnsi" w:cstheme="minorHAnsi"/>
        </w:rPr>
        <w:t xml:space="preserve"> </w:t>
      </w:r>
      <w:r w:rsidRPr="00957C98">
        <w:rPr>
          <w:rFonts w:asciiTheme="minorHAnsi" w:hAnsiTheme="minorHAnsi" w:cstheme="minorHAnsi"/>
        </w:rPr>
        <w:t xml:space="preserve">w szkole jest ograniczone, w razie konieczności należy  zachować środki ostrożności: osłona ust i nosa, rękawiczki jednorazowe, dezynfekcja rąk. </w:t>
      </w:r>
      <w:r w:rsidR="00D458F8">
        <w:rPr>
          <w:rFonts w:asciiTheme="minorHAnsi" w:hAnsiTheme="minorHAnsi" w:cstheme="minorHAnsi"/>
        </w:rPr>
        <w:t xml:space="preserve">   </w:t>
      </w:r>
      <w:r w:rsidRPr="00957C98">
        <w:rPr>
          <w:rFonts w:asciiTheme="minorHAnsi" w:hAnsiTheme="minorHAnsi" w:cstheme="minorHAnsi"/>
        </w:rPr>
        <w:t>W szkole  mogą przebywać tylko osoby zdrowe.</w:t>
      </w:r>
    </w:p>
    <w:p w:rsidR="00622BC4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957C98">
        <w:rPr>
          <w:rFonts w:asciiTheme="minorHAnsi" w:hAnsiTheme="minorHAnsi" w:cstheme="minorHAnsi"/>
        </w:rPr>
        <w:t>Rodzic/opiekun dziecka w celu szybkiej komunikacji z</w:t>
      </w:r>
      <w:r w:rsidR="00C854B6" w:rsidRPr="00957C98">
        <w:rPr>
          <w:rFonts w:asciiTheme="minorHAnsi" w:hAnsiTheme="minorHAnsi" w:cstheme="minorHAnsi"/>
        </w:rPr>
        <w:t>e</w:t>
      </w:r>
      <w:r w:rsidRPr="00957C98">
        <w:rPr>
          <w:rFonts w:asciiTheme="minorHAnsi" w:hAnsiTheme="minorHAnsi" w:cstheme="minorHAnsi"/>
        </w:rPr>
        <w:t xml:space="preserve"> szkołą  (w sytuacjach nagłych, chorobowych) jest zobowiązany do podania</w:t>
      </w:r>
      <w:r w:rsidR="005452A3" w:rsidRPr="00957C98">
        <w:rPr>
          <w:rFonts w:asciiTheme="minorHAnsi" w:hAnsiTheme="minorHAnsi" w:cstheme="minorHAnsi"/>
        </w:rPr>
        <w:t xml:space="preserve"> </w:t>
      </w:r>
      <w:r w:rsidR="005452A3" w:rsidRPr="00957C98">
        <w:rPr>
          <w:rFonts w:asciiTheme="minorHAnsi" w:hAnsiTheme="minorHAnsi" w:cstheme="minorHAnsi"/>
          <w:bCs/>
        </w:rPr>
        <w:t>aktualnych</w:t>
      </w:r>
      <w:r w:rsidRPr="00957C98">
        <w:rPr>
          <w:rFonts w:asciiTheme="minorHAnsi" w:hAnsiTheme="minorHAnsi" w:cstheme="minorHAnsi"/>
        </w:rPr>
        <w:t xml:space="preserve"> numerów kontaktowych. Telefon rodzica/opiekuna</w:t>
      </w:r>
      <w:r w:rsidR="00170224">
        <w:rPr>
          <w:rFonts w:asciiTheme="minorHAnsi" w:hAnsiTheme="minorHAnsi" w:cstheme="minorHAnsi"/>
        </w:rPr>
        <w:t xml:space="preserve"> musi być w ciągłej komunikacji. We wszystkich </w:t>
      </w:r>
      <w:r w:rsidR="00B5788F">
        <w:rPr>
          <w:rFonts w:asciiTheme="minorHAnsi" w:hAnsiTheme="minorHAnsi" w:cstheme="minorHAnsi"/>
        </w:rPr>
        <w:t xml:space="preserve">sprawach zaleca się załatwianie spraw </w:t>
      </w:r>
      <w:r w:rsidR="00170224">
        <w:rPr>
          <w:rFonts w:asciiTheme="minorHAnsi" w:hAnsiTheme="minorHAnsi" w:cstheme="minorHAnsi"/>
        </w:rPr>
        <w:t>ze szkołą poprzez telefony bądź z wykorzystan</w:t>
      </w:r>
      <w:r w:rsidR="00B5788F">
        <w:rPr>
          <w:rFonts w:asciiTheme="minorHAnsi" w:hAnsiTheme="minorHAnsi" w:cstheme="minorHAnsi"/>
        </w:rPr>
        <w:t xml:space="preserve">iem komunikacji na odległość   </w:t>
      </w:r>
      <w:r w:rsidR="00170224">
        <w:rPr>
          <w:rFonts w:asciiTheme="minorHAnsi" w:hAnsiTheme="minorHAnsi" w:cstheme="minorHAnsi"/>
        </w:rPr>
        <w:t>(e-dziennik, e-maile).</w:t>
      </w:r>
    </w:p>
    <w:p w:rsidR="00622BC4" w:rsidRPr="00957C98" w:rsidRDefault="00AD4E9D" w:rsidP="00D458F8">
      <w:pPr>
        <w:pStyle w:val="Akapitzlist1"/>
        <w:numPr>
          <w:ilvl w:val="0"/>
          <w:numId w:val="15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957C98">
        <w:rPr>
          <w:rFonts w:asciiTheme="minorHAnsi" w:hAnsiTheme="minorHAnsi" w:cstheme="minorHAnsi"/>
        </w:rPr>
        <w:t>W szkole wyznacza s</w:t>
      </w:r>
      <w:r w:rsidR="000F5DBD">
        <w:rPr>
          <w:rFonts w:asciiTheme="minorHAnsi" w:hAnsiTheme="minorHAnsi" w:cstheme="minorHAnsi"/>
        </w:rPr>
        <w:t>ię miejsce izolacji (</w:t>
      </w:r>
      <w:r w:rsidR="00E11646" w:rsidRPr="00827CC9">
        <w:rPr>
          <w:rFonts w:asciiTheme="minorHAnsi" w:hAnsiTheme="minorHAnsi" w:cstheme="minorHAnsi"/>
          <w:b/>
        </w:rPr>
        <w:t>gabinet lekarski</w:t>
      </w:r>
      <w:r w:rsidRPr="00957C98">
        <w:rPr>
          <w:rFonts w:asciiTheme="minorHAnsi" w:hAnsiTheme="minorHAnsi" w:cstheme="minorHAnsi"/>
        </w:rPr>
        <w:t xml:space="preserve">)  dla uczniów przejawiających objawy chorobowe z zachowaniem 2 m odległości od innych osób. O zaistniałej sytuacji powiadamia się niezwłocznie rodziców/opiekunów. Rodzic  ma obowiązek stawić się w szkole bezzwłocznie. Nad dzieckiem przejawiającym objawy chorobowe czuwa dyżurujący pracownik z zachowaniem minimum 2 m odległości. </w:t>
      </w:r>
    </w:p>
    <w:p w:rsidR="00622BC4" w:rsidRPr="00D039FB" w:rsidRDefault="00622BC4" w:rsidP="00D458F8">
      <w:pPr>
        <w:pStyle w:val="Akapitzlist1"/>
        <w:spacing w:after="0" w:line="276" w:lineRule="auto"/>
        <w:ind w:left="-284"/>
        <w:jc w:val="both"/>
        <w:rPr>
          <w:rFonts w:asciiTheme="minorHAnsi" w:hAnsiTheme="minorHAnsi" w:cstheme="minorHAnsi"/>
          <w:b/>
        </w:rPr>
      </w:pPr>
    </w:p>
    <w:p w:rsidR="00622BC4" w:rsidRPr="00D039FB" w:rsidRDefault="00AD4E9D" w:rsidP="00ED7F96">
      <w:pPr>
        <w:pStyle w:val="Akapitzlist"/>
        <w:numPr>
          <w:ilvl w:val="0"/>
          <w:numId w:val="10"/>
        </w:numPr>
        <w:spacing w:after="0"/>
        <w:ind w:left="709" w:hanging="567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  <w:b/>
        </w:rPr>
        <w:t xml:space="preserve">Higiena, czyszczenie i dezynfekcja </w:t>
      </w:r>
    </w:p>
    <w:p w:rsidR="00F4135A" w:rsidRPr="00D039FB" w:rsidRDefault="00F4135A" w:rsidP="00D458F8">
      <w:pPr>
        <w:pStyle w:val="Akapitzlist"/>
        <w:spacing w:after="0"/>
        <w:ind w:left="-284"/>
        <w:jc w:val="both"/>
        <w:rPr>
          <w:rFonts w:asciiTheme="minorHAnsi" w:hAnsiTheme="minorHAnsi" w:cstheme="minorHAnsi"/>
        </w:rPr>
      </w:pPr>
    </w:p>
    <w:p w:rsidR="00622BC4" w:rsidRPr="00D039FB" w:rsidRDefault="00FB38B5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Osoby wchodzące do szkoły obligatoryjnie dezynfekują ręce.</w:t>
      </w:r>
    </w:p>
    <w:p w:rsidR="00622BC4" w:rsidRDefault="00AD4E9D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 xml:space="preserve">Obowiązuje regularne mycie rąk wodą z mydłem przez pracowników i dzieci, w szczególności po przyjściu do szkoły, przed jedzeniem, po  skorzystaniu z toalety i po powrocie ze świeżego powietrza. </w:t>
      </w:r>
    </w:p>
    <w:p w:rsidR="0013129B" w:rsidRDefault="0013129B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13129B">
        <w:rPr>
          <w:rFonts w:asciiTheme="minorHAnsi" w:hAnsiTheme="minorHAnsi" w:cstheme="minorHAnsi"/>
        </w:rPr>
        <w:t>Sprzęt i przedmioty w salach, na boisku, placu zabaw wykorzystywany podczas zajęć powinien być regularnie czyszczony z użyciem detergentu lub dezynfekowany, a taki którego nie można skutecznie umyć, uprać lub zdezynfekować powinien być usunięty.</w:t>
      </w:r>
    </w:p>
    <w:p w:rsidR="00E11646" w:rsidRPr="0013129B" w:rsidRDefault="00E11646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Uczniowie klas IV-VIII nie korzystają z szatni szkolnej, własne rzeczy pozostawiają w szafkach indywidualnych.</w:t>
      </w:r>
    </w:p>
    <w:p w:rsidR="004B599B" w:rsidRDefault="004B599B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4B599B">
        <w:rPr>
          <w:rFonts w:asciiTheme="minorHAnsi" w:hAnsiTheme="minorHAnsi" w:cstheme="minorHAnsi"/>
        </w:rPr>
        <w:t>Uczeń posiada własne przybory i podręczniki, które w czasie zajęć mogą się znajdować na stoliku szkolnym ucznia, w tornistrze lub w jego szafce. Uczniowie nie powinni wymieniać się przyborami szkolnymi między sobą.</w:t>
      </w:r>
    </w:p>
    <w:p w:rsidR="004B599B" w:rsidRPr="00DC1E0E" w:rsidRDefault="00DC1E0E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DC1E0E">
        <w:rPr>
          <w:rFonts w:asciiTheme="minorHAnsi" w:hAnsiTheme="minorHAnsi" w:cstheme="minorHAnsi"/>
        </w:rPr>
        <w:t>Uczeń nie może zabierać ze sobą do placówki  żadnych przedmiotów ani zabawek.</w:t>
      </w:r>
    </w:p>
    <w:p w:rsidR="00622BC4" w:rsidRPr="00D039FB" w:rsidRDefault="00AD4E9D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W szkole prowadzony jest monitoring codziennych prac porządkowych, ze szczególnym uwzględnieniem utrzymania czystości ciągów komunikacyjnych,</w:t>
      </w:r>
      <w:r w:rsidR="00DC1E0E">
        <w:rPr>
          <w:rFonts w:asciiTheme="minorHAnsi" w:hAnsiTheme="minorHAnsi" w:cstheme="minorHAnsi"/>
        </w:rPr>
        <w:t xml:space="preserve"> sali gimnastycznej,</w:t>
      </w:r>
      <w:r w:rsidRPr="00D039FB">
        <w:rPr>
          <w:rFonts w:asciiTheme="minorHAnsi" w:hAnsiTheme="minorHAnsi" w:cstheme="minorHAnsi"/>
        </w:rPr>
        <w:t xml:space="preserve"> dezynfekcji powierzchni dotykowych – poręczy, klamek</w:t>
      </w:r>
      <w:r w:rsidR="00ED7F96">
        <w:rPr>
          <w:rFonts w:asciiTheme="minorHAnsi" w:hAnsiTheme="minorHAnsi" w:cstheme="minorHAnsi"/>
        </w:rPr>
        <w:t>,</w:t>
      </w:r>
      <w:r w:rsidRPr="00D039FB">
        <w:rPr>
          <w:rFonts w:asciiTheme="minorHAnsi" w:hAnsiTheme="minorHAnsi" w:cstheme="minorHAnsi"/>
        </w:rPr>
        <w:t xml:space="preserve"> </w:t>
      </w:r>
      <w:r w:rsidR="00ED7F96">
        <w:rPr>
          <w:rFonts w:asciiTheme="minorHAnsi" w:hAnsiTheme="minorHAnsi" w:cstheme="minorHAnsi"/>
        </w:rPr>
        <w:t xml:space="preserve">włączników </w:t>
      </w:r>
      <w:r w:rsidRPr="00D039FB">
        <w:rPr>
          <w:rFonts w:asciiTheme="minorHAnsi" w:hAnsiTheme="minorHAnsi" w:cstheme="minorHAnsi"/>
        </w:rPr>
        <w:t xml:space="preserve">i powierzchni płaskich, w tym blatów </w:t>
      </w:r>
      <w:r w:rsidR="004064B6">
        <w:rPr>
          <w:rFonts w:asciiTheme="minorHAnsi" w:hAnsiTheme="minorHAnsi" w:cstheme="minorHAnsi"/>
        </w:rPr>
        <w:t xml:space="preserve">       </w:t>
      </w:r>
      <w:r w:rsidRPr="00D039FB">
        <w:rPr>
          <w:rFonts w:asciiTheme="minorHAnsi" w:hAnsiTheme="minorHAnsi" w:cstheme="minorHAnsi"/>
        </w:rPr>
        <w:t xml:space="preserve">w salach i  w pomieszczeniach </w:t>
      </w:r>
      <w:r w:rsidR="00ED7F96">
        <w:rPr>
          <w:rFonts w:asciiTheme="minorHAnsi" w:hAnsiTheme="minorHAnsi" w:cstheme="minorHAnsi"/>
        </w:rPr>
        <w:t>przeznaczonych do spożywania posiłków.</w:t>
      </w:r>
      <w:r w:rsidRPr="00D039FB">
        <w:rPr>
          <w:rFonts w:asciiTheme="minorHAnsi" w:hAnsiTheme="minorHAnsi" w:cstheme="minorHAnsi"/>
        </w:rPr>
        <w:t xml:space="preserve"> </w:t>
      </w:r>
    </w:p>
    <w:p w:rsidR="00622BC4" w:rsidRPr="00D039FB" w:rsidRDefault="00AD4E9D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lastRenderedPageBreak/>
        <w:t>Dezynfekcję przeprowadza się ściśle z zaleceniami producenta środka do dezynfekcji.</w:t>
      </w:r>
    </w:p>
    <w:p w:rsidR="00622BC4" w:rsidRDefault="00AD4E9D" w:rsidP="00D458F8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Dezynfekcję przeprowadza się w czasie nieobecności dzieci w pomieszczeniu, z uwzględnieniem czasu potrzebnego na wywietrzenie pomieszczenia. Podczas dokonywania dezynfekcji grupa dzieci pod opieką nauczyciela</w:t>
      </w:r>
      <w:r w:rsidR="005452A3" w:rsidRPr="00D039FB">
        <w:rPr>
          <w:rFonts w:asciiTheme="minorHAnsi" w:hAnsiTheme="minorHAnsi" w:cstheme="minorHAnsi"/>
        </w:rPr>
        <w:t xml:space="preserve"> przebywa na dworze</w:t>
      </w:r>
      <w:r w:rsidR="00F91AB8" w:rsidRPr="00D039FB">
        <w:rPr>
          <w:rFonts w:asciiTheme="minorHAnsi" w:hAnsiTheme="minorHAnsi" w:cstheme="minorHAnsi"/>
        </w:rPr>
        <w:t xml:space="preserve"> </w:t>
      </w:r>
      <w:r w:rsidR="005452A3" w:rsidRPr="00D039FB">
        <w:rPr>
          <w:rFonts w:asciiTheme="minorHAnsi" w:hAnsiTheme="minorHAnsi" w:cstheme="minorHAnsi"/>
        </w:rPr>
        <w:t>(</w:t>
      </w:r>
      <w:r w:rsidRPr="00D039FB">
        <w:rPr>
          <w:rFonts w:asciiTheme="minorHAnsi" w:hAnsiTheme="minorHAnsi" w:cstheme="minorHAnsi"/>
        </w:rPr>
        <w:t xml:space="preserve">z zachowaniem rotacji - dezynfekcja nie może odbywać </w:t>
      </w:r>
      <w:r w:rsidR="005452A3" w:rsidRPr="00D039FB">
        <w:rPr>
          <w:rFonts w:asciiTheme="minorHAnsi" w:hAnsiTheme="minorHAnsi" w:cstheme="minorHAnsi"/>
        </w:rPr>
        <w:t>się jednocześnie w dwóch salach)</w:t>
      </w:r>
      <w:r w:rsidRPr="00D039FB">
        <w:rPr>
          <w:rFonts w:asciiTheme="minorHAnsi" w:hAnsiTheme="minorHAnsi" w:cstheme="minorHAnsi"/>
        </w:rPr>
        <w:t>.</w:t>
      </w:r>
    </w:p>
    <w:p w:rsidR="00622BC4" w:rsidRDefault="00F91AB8" w:rsidP="00ED7F96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ED7F96">
        <w:rPr>
          <w:rFonts w:asciiTheme="minorHAnsi" w:hAnsiTheme="minorHAnsi" w:cstheme="minorHAnsi"/>
        </w:rPr>
        <w:t>Nauczyciel</w:t>
      </w:r>
      <w:r w:rsidR="00AD4E9D" w:rsidRPr="00ED7F96">
        <w:rPr>
          <w:rFonts w:asciiTheme="minorHAnsi" w:hAnsiTheme="minorHAnsi" w:cstheme="minorHAnsi"/>
        </w:rPr>
        <w:t xml:space="preserve"> opiekujący się dziećmi i pozostali pracownicy są zaopatrzeni w indywidualne środki ochrony osobistej: jednorazowe rękawiczki, osłona na usta i nos, przyłbice.</w:t>
      </w:r>
    </w:p>
    <w:p w:rsidR="00622BC4" w:rsidRDefault="00AD4E9D" w:rsidP="00ED7F96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ED7F96">
        <w:rPr>
          <w:rFonts w:asciiTheme="minorHAnsi" w:hAnsiTheme="minorHAnsi" w:cstheme="minorHAnsi"/>
        </w:rPr>
        <w:t>W pomieszczeniach sanitarno-higienicznych wywieszone są plakaty z zasadami prawidłowego mycia rąk, a przy dozownikach z płynem do dezynfekcji rąk – instrukcje.</w:t>
      </w:r>
    </w:p>
    <w:p w:rsidR="0038367F" w:rsidRDefault="0038367F" w:rsidP="00ED7F96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ED7F96">
        <w:rPr>
          <w:rFonts w:asciiTheme="minorHAnsi" w:hAnsiTheme="minorHAnsi" w:cstheme="minorHAnsi"/>
        </w:rPr>
        <w:t xml:space="preserve">Przy wejściu głównym umieszczone są numery telefonów do właściwej stacji sanitarno – epidemiologicznej, służb medycznych oraz organów, z którymi należy się kontaktować </w:t>
      </w:r>
      <w:r w:rsidR="004064B6">
        <w:rPr>
          <w:rFonts w:asciiTheme="minorHAnsi" w:hAnsiTheme="minorHAnsi" w:cstheme="minorHAnsi"/>
        </w:rPr>
        <w:t xml:space="preserve">                    </w:t>
      </w:r>
      <w:r w:rsidRPr="00ED7F96">
        <w:rPr>
          <w:rFonts w:asciiTheme="minorHAnsi" w:hAnsiTheme="minorHAnsi" w:cstheme="minorHAnsi"/>
        </w:rPr>
        <w:t>w przypadku stwierdzenia o</w:t>
      </w:r>
      <w:r w:rsidR="00F91AB8" w:rsidRPr="00ED7F96">
        <w:rPr>
          <w:rFonts w:asciiTheme="minorHAnsi" w:hAnsiTheme="minorHAnsi" w:cstheme="minorHAnsi"/>
        </w:rPr>
        <w:t>bjawów</w:t>
      </w:r>
      <w:r w:rsidRPr="00ED7F96">
        <w:rPr>
          <w:rFonts w:asciiTheme="minorHAnsi" w:hAnsiTheme="minorHAnsi" w:cstheme="minorHAnsi"/>
        </w:rPr>
        <w:t xml:space="preserve"> chorobowych.</w:t>
      </w:r>
    </w:p>
    <w:p w:rsidR="00622BC4" w:rsidRDefault="00AD4E9D" w:rsidP="00ED7F96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 w:rsidRPr="00ED7F96">
        <w:rPr>
          <w:rFonts w:asciiTheme="minorHAnsi" w:hAnsiTheme="minorHAnsi" w:cstheme="minorHAnsi"/>
        </w:rPr>
        <w:t>Toalety dezynfekuje się na bieżąco.</w:t>
      </w:r>
    </w:p>
    <w:p w:rsidR="009639B5" w:rsidRPr="00ED7F96" w:rsidRDefault="009639B5" w:rsidP="00ED7F96">
      <w:pPr>
        <w:pStyle w:val="Akapitzlist1"/>
        <w:numPr>
          <w:ilvl w:val="0"/>
          <w:numId w:val="2"/>
        </w:numPr>
        <w:spacing w:after="0" w:line="276" w:lineRule="auto"/>
        <w:ind w:left="-28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Ze względu na zachowanie reżimu sanitarnego szatnie uczniowskie będą tylko</w:t>
      </w:r>
      <w:r w:rsidR="00F61C39">
        <w:rPr>
          <w:rFonts w:asciiTheme="minorHAnsi" w:hAnsiTheme="minorHAnsi" w:cstheme="minorHAnsi"/>
        </w:rPr>
        <w:t xml:space="preserve"> czynne</w:t>
      </w:r>
      <w:r>
        <w:rPr>
          <w:rFonts w:asciiTheme="minorHAnsi" w:hAnsiTheme="minorHAnsi" w:cstheme="minorHAnsi"/>
        </w:rPr>
        <w:t xml:space="preserve"> przed zajęciami wychowania fizycznego. </w:t>
      </w:r>
    </w:p>
    <w:p w:rsidR="00D84982" w:rsidRDefault="00D84982" w:rsidP="00D84982">
      <w:pPr>
        <w:pStyle w:val="Akapitzlist1"/>
        <w:spacing w:after="0" w:line="276" w:lineRule="auto"/>
        <w:jc w:val="both"/>
        <w:rPr>
          <w:rFonts w:asciiTheme="minorHAnsi" w:hAnsiTheme="minorHAnsi" w:cstheme="minorHAnsi"/>
        </w:rPr>
      </w:pPr>
    </w:p>
    <w:p w:rsidR="00D039FB" w:rsidRPr="00D039FB" w:rsidRDefault="00D039FB" w:rsidP="00D039FB">
      <w:pPr>
        <w:pStyle w:val="Akapitzlist1"/>
        <w:spacing w:after="0" w:line="276" w:lineRule="auto"/>
        <w:ind w:left="0"/>
        <w:jc w:val="both"/>
        <w:rPr>
          <w:rFonts w:asciiTheme="minorHAnsi" w:hAnsiTheme="minorHAnsi" w:cstheme="minorHAnsi"/>
        </w:rPr>
      </w:pPr>
    </w:p>
    <w:p w:rsidR="00622BC4" w:rsidRPr="00D84982" w:rsidRDefault="00AD4E9D" w:rsidP="00ED7F96">
      <w:pPr>
        <w:pStyle w:val="Akapitzlist"/>
        <w:numPr>
          <w:ilvl w:val="0"/>
          <w:numId w:val="10"/>
        </w:numPr>
        <w:spacing w:after="0"/>
        <w:ind w:left="709" w:hanging="491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  <w:b/>
        </w:rPr>
        <w:t>Postępowanie w przypadku podejrze</w:t>
      </w:r>
      <w:r w:rsidR="007208D0">
        <w:rPr>
          <w:rFonts w:asciiTheme="minorHAnsi" w:hAnsiTheme="minorHAnsi" w:cstheme="minorHAnsi"/>
          <w:b/>
        </w:rPr>
        <w:t>nia zakażenia</w:t>
      </w:r>
      <w:r w:rsidR="00D84982">
        <w:rPr>
          <w:rFonts w:asciiTheme="minorHAnsi" w:hAnsiTheme="minorHAnsi" w:cstheme="minorHAnsi"/>
          <w:b/>
        </w:rPr>
        <w:t xml:space="preserve">     </w:t>
      </w:r>
    </w:p>
    <w:p w:rsidR="00D84982" w:rsidRPr="00D84982" w:rsidRDefault="00D84982" w:rsidP="00D84982">
      <w:pPr>
        <w:spacing w:after="0"/>
        <w:jc w:val="both"/>
        <w:rPr>
          <w:rFonts w:asciiTheme="minorHAnsi" w:hAnsiTheme="minorHAnsi" w:cstheme="minorHAnsi"/>
        </w:rPr>
      </w:pPr>
    </w:p>
    <w:p w:rsidR="00D84982" w:rsidRPr="00D84982" w:rsidRDefault="00D84982" w:rsidP="00D84982">
      <w:pPr>
        <w:pStyle w:val="Akapitzlist"/>
        <w:spacing w:after="0"/>
        <w:ind w:left="1080"/>
        <w:jc w:val="both"/>
        <w:rPr>
          <w:rFonts w:asciiTheme="minorHAnsi" w:hAnsiTheme="minorHAnsi" w:cstheme="minorHAnsi"/>
        </w:rPr>
      </w:pPr>
    </w:p>
    <w:p w:rsidR="007208D0" w:rsidRDefault="007208D0" w:rsidP="00ED7F96">
      <w:pPr>
        <w:pStyle w:val="Akapitzlist1"/>
        <w:numPr>
          <w:ilvl w:val="0"/>
          <w:numId w:val="19"/>
        </w:numPr>
        <w:spacing w:after="0" w:line="276" w:lineRule="auto"/>
        <w:ind w:left="-284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>W sytuacji, gdy pracownik szkoły zaobserwuje u ucznia objawy mogące wskazać na infekcję dróg oddechowych, w tym w szczególności gorączkę, kaszel, należy odizolować ucznia w od</w:t>
      </w:r>
      <w:r w:rsidR="000F5DBD">
        <w:rPr>
          <w:rFonts w:asciiTheme="minorHAnsi" w:hAnsiTheme="minorHAnsi" w:cstheme="minorHAnsi"/>
        </w:rPr>
        <w:t>rębnym pomieszczeniu (</w:t>
      </w:r>
      <w:r w:rsidR="00827CC9" w:rsidRPr="00827CC9">
        <w:rPr>
          <w:rFonts w:asciiTheme="minorHAnsi" w:hAnsiTheme="minorHAnsi" w:cstheme="minorHAnsi"/>
          <w:b/>
        </w:rPr>
        <w:t>gabinet lekarski</w:t>
      </w:r>
      <w:r w:rsidRPr="00D84982">
        <w:rPr>
          <w:rFonts w:asciiTheme="minorHAnsi" w:hAnsiTheme="minorHAnsi" w:cstheme="minorHAnsi"/>
        </w:rPr>
        <w:t>) zapewniając 2m odległości od innych osób i niezwłocznie powiadomić rodziców/opiekunów o konieczności odebrania ucznia ze szkoły.</w:t>
      </w:r>
      <w:r w:rsidR="009639B5">
        <w:rPr>
          <w:rFonts w:asciiTheme="minorHAnsi" w:hAnsiTheme="minorHAnsi" w:cstheme="minorHAnsi"/>
        </w:rPr>
        <w:t xml:space="preserve"> Wyjątek stanowią uczniowie, którzy mają alergie. W takim wypadku prosi się rodzica o dostarczenie do szkoły zaświadczenia lekarskiego. 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>Pracę w szkole podejmują jedynie osoby zdrowe</w:t>
      </w:r>
      <w:r w:rsidR="0038367F" w:rsidRPr="00D84982">
        <w:rPr>
          <w:rFonts w:asciiTheme="minorHAnsi" w:hAnsiTheme="minorHAnsi" w:cstheme="minorHAnsi"/>
        </w:rPr>
        <w:t xml:space="preserve">, bez jakichkolwiek objawów wskazujących </w:t>
      </w:r>
      <w:r w:rsidR="00F91AB8" w:rsidRPr="00D84982">
        <w:rPr>
          <w:rFonts w:asciiTheme="minorHAnsi" w:hAnsiTheme="minorHAnsi" w:cstheme="minorHAnsi"/>
        </w:rPr>
        <w:t xml:space="preserve">                   </w:t>
      </w:r>
      <w:r w:rsidR="000B3753" w:rsidRPr="00D84982">
        <w:rPr>
          <w:rFonts w:asciiTheme="minorHAnsi" w:hAnsiTheme="minorHAnsi" w:cstheme="minorHAnsi"/>
        </w:rPr>
        <w:t>na chorobę zak</w:t>
      </w:r>
      <w:r w:rsidR="0090500D" w:rsidRPr="00D84982">
        <w:rPr>
          <w:rFonts w:asciiTheme="minorHAnsi" w:hAnsiTheme="minorHAnsi" w:cstheme="minorHAnsi"/>
        </w:rPr>
        <w:t>a</w:t>
      </w:r>
      <w:r w:rsidR="000B3753" w:rsidRPr="00D84982">
        <w:rPr>
          <w:rFonts w:asciiTheme="minorHAnsi" w:hAnsiTheme="minorHAnsi" w:cstheme="minorHAnsi"/>
        </w:rPr>
        <w:t>źną.</w:t>
      </w:r>
    </w:p>
    <w:p w:rsidR="00EF06AD" w:rsidRDefault="00EF06A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>Pracownicy powyżej 60 r. życia lub z istotnymi problemami zdrowotnymi przed ewentualnym podjęciem pracy, są świadomi</w:t>
      </w:r>
      <w:r w:rsidR="00DC78A9" w:rsidRPr="00D84982">
        <w:rPr>
          <w:rFonts w:asciiTheme="minorHAnsi" w:hAnsiTheme="minorHAnsi" w:cstheme="minorHAnsi"/>
        </w:rPr>
        <w:t xml:space="preserve"> zagrożeń epidemicznych, w miarę możliwości stosuje się wobec nich rozwiązania minimalizujące ryzyko zakażen</w:t>
      </w:r>
      <w:r w:rsidR="00545C49">
        <w:rPr>
          <w:rFonts w:asciiTheme="minorHAnsi" w:hAnsiTheme="minorHAnsi" w:cstheme="minorHAnsi"/>
        </w:rPr>
        <w:t>ia (zwolnienie z dyżurowania</w:t>
      </w:r>
      <w:r w:rsidR="00DC78A9" w:rsidRPr="00D84982">
        <w:rPr>
          <w:rFonts w:asciiTheme="minorHAnsi" w:hAnsiTheme="minorHAnsi" w:cstheme="minorHAnsi"/>
        </w:rPr>
        <w:t xml:space="preserve"> podczas przerw,</w:t>
      </w:r>
      <w:r w:rsidR="00D84982">
        <w:rPr>
          <w:rFonts w:asciiTheme="minorHAnsi" w:hAnsiTheme="minorHAnsi" w:cstheme="minorHAnsi"/>
        </w:rPr>
        <w:t xml:space="preserve">  </w:t>
      </w:r>
      <w:r w:rsidR="00DC78A9" w:rsidRPr="00D84982">
        <w:rPr>
          <w:rFonts w:asciiTheme="minorHAnsi" w:hAnsiTheme="minorHAnsi" w:cstheme="minorHAnsi"/>
        </w:rPr>
        <w:t xml:space="preserve"> </w:t>
      </w:r>
      <w:r w:rsidR="009639B5">
        <w:rPr>
          <w:rFonts w:asciiTheme="minorHAnsi" w:hAnsiTheme="minorHAnsi" w:cstheme="minorHAnsi"/>
        </w:rPr>
        <w:t xml:space="preserve">                      </w:t>
      </w:r>
      <w:r w:rsidR="00DC78A9" w:rsidRPr="00D84982">
        <w:rPr>
          <w:rFonts w:asciiTheme="minorHAnsi" w:hAnsiTheme="minorHAnsi" w:cstheme="minorHAnsi"/>
        </w:rPr>
        <w:t>a w przypadku pracowników administracji praca zdalna</w:t>
      </w:r>
      <w:r w:rsidR="00D84982">
        <w:rPr>
          <w:rFonts w:asciiTheme="minorHAnsi" w:hAnsiTheme="minorHAnsi" w:cstheme="minorHAnsi"/>
        </w:rPr>
        <w:t>)</w:t>
      </w:r>
      <w:r w:rsidR="00DC78A9" w:rsidRPr="00D84982">
        <w:rPr>
          <w:rFonts w:asciiTheme="minorHAnsi" w:hAnsiTheme="minorHAnsi" w:cstheme="minorHAnsi"/>
        </w:rPr>
        <w:t>.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>W szkole wyznaczone jest pomieszczenie, bądź obszar do izolacji osoby przejawiające</w:t>
      </w:r>
      <w:r w:rsidR="00C854B6" w:rsidRPr="00D84982">
        <w:rPr>
          <w:rFonts w:asciiTheme="minorHAnsi" w:hAnsiTheme="minorHAnsi" w:cstheme="minorHAnsi"/>
        </w:rPr>
        <w:t xml:space="preserve">j objawy chorobowe </w:t>
      </w:r>
      <w:r w:rsidR="00DC78A9" w:rsidRPr="00D84982">
        <w:rPr>
          <w:rFonts w:asciiTheme="minorHAnsi" w:hAnsiTheme="minorHAnsi" w:cstheme="minorHAnsi"/>
        </w:rPr>
        <w:t>zaopatrzone w środ</w:t>
      </w:r>
      <w:r w:rsidR="009639B5">
        <w:rPr>
          <w:rFonts w:asciiTheme="minorHAnsi" w:hAnsiTheme="minorHAnsi" w:cstheme="minorHAnsi"/>
        </w:rPr>
        <w:t>ki ochrony i płyn dezynfekujący (</w:t>
      </w:r>
      <w:r w:rsidR="00827CC9" w:rsidRPr="00827CC9">
        <w:rPr>
          <w:rFonts w:asciiTheme="minorHAnsi" w:hAnsiTheme="minorHAnsi" w:cstheme="minorHAnsi"/>
          <w:b/>
        </w:rPr>
        <w:t>gabinet lekarski</w:t>
      </w:r>
      <w:r w:rsidR="009639B5">
        <w:rPr>
          <w:rFonts w:asciiTheme="minorHAnsi" w:hAnsiTheme="minorHAnsi" w:cstheme="minorHAnsi"/>
        </w:rPr>
        <w:t xml:space="preserve">). 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 xml:space="preserve">Pracownicy szkoły są poinstruowani, że w przypadku wystąpienia niepokojących objawów </w:t>
      </w:r>
      <w:r w:rsidR="00F91AB8" w:rsidRPr="00D84982">
        <w:rPr>
          <w:rFonts w:asciiTheme="minorHAnsi" w:hAnsiTheme="minorHAnsi" w:cstheme="minorHAnsi"/>
        </w:rPr>
        <w:t xml:space="preserve">                    </w:t>
      </w:r>
      <w:r w:rsidRPr="00D84982">
        <w:rPr>
          <w:rFonts w:asciiTheme="minorHAnsi" w:hAnsiTheme="minorHAnsi" w:cstheme="minorHAnsi"/>
        </w:rPr>
        <w:t xml:space="preserve">nie podejmują pracy, pozostają w domu, kontaktują się ze stacją sanitarno-epidemiologiczną, </w:t>
      </w:r>
      <w:r w:rsidR="00DC78A9" w:rsidRPr="00D84982">
        <w:rPr>
          <w:rFonts w:asciiTheme="minorHAnsi" w:hAnsiTheme="minorHAnsi" w:cstheme="minorHAnsi"/>
        </w:rPr>
        <w:t xml:space="preserve"> </w:t>
      </w:r>
      <w:r w:rsidR="009639B5">
        <w:rPr>
          <w:rFonts w:asciiTheme="minorHAnsi" w:hAnsiTheme="minorHAnsi" w:cstheme="minorHAnsi"/>
        </w:rPr>
        <w:t xml:space="preserve">         </w:t>
      </w:r>
      <w:r w:rsidR="00DC78A9" w:rsidRPr="00D84982">
        <w:rPr>
          <w:rFonts w:asciiTheme="minorHAnsi" w:hAnsiTheme="minorHAnsi" w:cstheme="minorHAnsi"/>
        </w:rPr>
        <w:t xml:space="preserve"> </w:t>
      </w:r>
      <w:r w:rsidRPr="00D84982">
        <w:rPr>
          <w:rFonts w:asciiTheme="minorHAnsi" w:hAnsiTheme="minorHAnsi" w:cstheme="minorHAnsi"/>
        </w:rPr>
        <w:t xml:space="preserve">a w razie pogarszania się stanu zdrowia dzwonią pod numer 999 lub 112 i informują, że mogą być zarażeni </w:t>
      </w:r>
      <w:proofErr w:type="spellStart"/>
      <w:r w:rsidRPr="00D84982">
        <w:rPr>
          <w:rFonts w:asciiTheme="minorHAnsi" w:hAnsiTheme="minorHAnsi" w:cstheme="minorHAnsi"/>
        </w:rPr>
        <w:t>koronawirusem</w:t>
      </w:r>
      <w:proofErr w:type="spellEnd"/>
      <w:r w:rsidRPr="00D84982">
        <w:rPr>
          <w:rFonts w:asciiTheme="minorHAnsi" w:hAnsiTheme="minorHAnsi" w:cstheme="minorHAnsi"/>
        </w:rPr>
        <w:t>.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 xml:space="preserve">Szkoła zobowiązuje się do bieżącego śledzenia informacji Głównego Inspektora Sanitarnego </w:t>
      </w:r>
      <w:r w:rsidR="00D039FB" w:rsidRPr="00D84982">
        <w:rPr>
          <w:rFonts w:asciiTheme="minorHAnsi" w:hAnsiTheme="minorHAnsi" w:cstheme="minorHAnsi"/>
        </w:rPr>
        <w:t xml:space="preserve">                      </w:t>
      </w:r>
      <w:r w:rsidRPr="00D84982">
        <w:rPr>
          <w:rFonts w:asciiTheme="minorHAnsi" w:hAnsiTheme="minorHAnsi" w:cstheme="minorHAnsi"/>
        </w:rPr>
        <w:t>i Ministra Zdrowia  oraz obowiązujących przepisów prawa.</w:t>
      </w:r>
    </w:p>
    <w:p w:rsidR="00622BC4" w:rsidRDefault="007A77C3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 xml:space="preserve">W </w:t>
      </w:r>
      <w:r w:rsidR="001E755D" w:rsidRPr="00D84982">
        <w:rPr>
          <w:rFonts w:asciiTheme="minorHAnsi" w:hAnsiTheme="minorHAnsi" w:cstheme="minorHAnsi"/>
        </w:rPr>
        <w:t>budynku szkoły</w:t>
      </w:r>
      <w:r w:rsidRPr="00D84982">
        <w:rPr>
          <w:rFonts w:asciiTheme="minorHAnsi" w:hAnsiTheme="minorHAnsi" w:cstheme="minorHAnsi"/>
        </w:rPr>
        <w:t>,</w:t>
      </w:r>
      <w:r w:rsidR="00AD4E9D" w:rsidRPr="00D84982">
        <w:rPr>
          <w:rFonts w:asciiTheme="minorHAnsi" w:hAnsiTheme="minorHAnsi" w:cstheme="minorHAnsi"/>
        </w:rPr>
        <w:t xml:space="preserve"> w widocznym miejscu umieszczone są numery telefonów do służb medycznych</w:t>
      </w:r>
      <w:r w:rsidR="000F5DBD">
        <w:rPr>
          <w:rFonts w:asciiTheme="minorHAnsi" w:hAnsiTheme="minorHAnsi" w:cstheme="minorHAnsi"/>
        </w:rPr>
        <w:t xml:space="preserve">   </w:t>
      </w:r>
      <w:r w:rsidR="00AD4E9D" w:rsidRPr="00D84982">
        <w:rPr>
          <w:rFonts w:asciiTheme="minorHAnsi" w:hAnsiTheme="minorHAnsi" w:cstheme="minorHAnsi"/>
        </w:rPr>
        <w:t xml:space="preserve"> i stacji sanitarno - epidemiologicznej.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 xml:space="preserve">W przypadku wystąpienia u </w:t>
      </w:r>
      <w:r w:rsidR="00DC78A9" w:rsidRPr="00D84982">
        <w:rPr>
          <w:rFonts w:asciiTheme="minorHAnsi" w:hAnsiTheme="minorHAnsi" w:cstheme="minorHAnsi"/>
        </w:rPr>
        <w:t xml:space="preserve">ucznia, </w:t>
      </w:r>
      <w:r w:rsidRPr="00D84982">
        <w:rPr>
          <w:rFonts w:asciiTheme="minorHAnsi" w:hAnsiTheme="minorHAnsi" w:cstheme="minorHAnsi"/>
        </w:rPr>
        <w:t>pracown</w:t>
      </w:r>
      <w:r w:rsidR="00DC78A9" w:rsidRPr="00D84982">
        <w:rPr>
          <w:rFonts w:asciiTheme="minorHAnsi" w:hAnsiTheme="minorHAnsi" w:cstheme="minorHAnsi"/>
        </w:rPr>
        <w:t xml:space="preserve">ika </w:t>
      </w:r>
      <w:r w:rsidRPr="00D84982">
        <w:rPr>
          <w:rFonts w:asciiTheme="minorHAnsi" w:hAnsiTheme="minorHAnsi" w:cstheme="minorHAnsi"/>
        </w:rPr>
        <w:t>niepokojących objawów, sugerujących zaka</w:t>
      </w:r>
      <w:r w:rsidR="00923A69">
        <w:rPr>
          <w:rFonts w:asciiTheme="minorHAnsi" w:hAnsiTheme="minorHAnsi" w:cstheme="minorHAnsi"/>
        </w:rPr>
        <w:t xml:space="preserve">żenie </w:t>
      </w:r>
      <w:proofErr w:type="spellStart"/>
      <w:r w:rsidR="00923A69">
        <w:rPr>
          <w:rFonts w:asciiTheme="minorHAnsi" w:hAnsiTheme="minorHAnsi" w:cstheme="minorHAnsi"/>
        </w:rPr>
        <w:t>koronawirusem</w:t>
      </w:r>
      <w:proofErr w:type="spellEnd"/>
      <w:r w:rsidR="00923A69">
        <w:rPr>
          <w:rFonts w:asciiTheme="minorHAnsi" w:hAnsiTheme="minorHAnsi" w:cstheme="minorHAnsi"/>
        </w:rPr>
        <w:t xml:space="preserve"> natychmiast</w:t>
      </w:r>
      <w:r w:rsidRPr="00D84982">
        <w:rPr>
          <w:rFonts w:asciiTheme="minorHAnsi" w:hAnsiTheme="minorHAnsi" w:cstheme="minorHAnsi"/>
        </w:rPr>
        <w:t xml:space="preserve"> odsuwa się go od pracy</w:t>
      </w:r>
      <w:r w:rsidR="00DC78A9" w:rsidRPr="00D84982">
        <w:rPr>
          <w:rFonts w:asciiTheme="minorHAnsi" w:hAnsiTheme="minorHAnsi" w:cstheme="minorHAnsi"/>
        </w:rPr>
        <w:t>.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lastRenderedPageBreak/>
        <w:t>Niezwłocznie powiadamia się powiatową stację sanitarno-epidemiologiczną i stosuje się ściśle do wydawanych instrukcji i poleceń.</w:t>
      </w:r>
    </w:p>
    <w:p w:rsidR="00622BC4" w:rsidRDefault="00AD4E9D" w:rsidP="00ED7F96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 xml:space="preserve">Obszar, w którym poruszał się i przebywał </w:t>
      </w:r>
      <w:r w:rsidR="00DC78A9" w:rsidRPr="00D84982">
        <w:rPr>
          <w:rFonts w:asciiTheme="minorHAnsi" w:hAnsiTheme="minorHAnsi" w:cstheme="minorHAnsi"/>
        </w:rPr>
        <w:t xml:space="preserve"> uczeń, </w:t>
      </w:r>
      <w:r w:rsidRPr="00D84982">
        <w:rPr>
          <w:rFonts w:asciiTheme="minorHAnsi" w:hAnsiTheme="minorHAnsi" w:cstheme="minorHAnsi"/>
        </w:rPr>
        <w:t>pracownik, poddaje się gruntownemu sprzątaniu i dezynfekcji powierzchni dotykowych.</w:t>
      </w:r>
    </w:p>
    <w:p w:rsidR="00D458F8" w:rsidRPr="00F02B44" w:rsidRDefault="00AD4E9D" w:rsidP="00F02B44">
      <w:pPr>
        <w:pStyle w:val="Akapitzlist1"/>
        <w:numPr>
          <w:ilvl w:val="0"/>
          <w:numId w:val="19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84982">
        <w:rPr>
          <w:rFonts w:asciiTheme="minorHAnsi" w:hAnsiTheme="minorHAnsi" w:cstheme="minorHAnsi"/>
        </w:rPr>
        <w:t>Ustala się listę osób przebywających z</w:t>
      </w:r>
      <w:r w:rsidR="00F02B44">
        <w:rPr>
          <w:rFonts w:asciiTheme="minorHAnsi" w:hAnsiTheme="minorHAnsi" w:cstheme="minorHAnsi"/>
        </w:rPr>
        <w:t xml:space="preserve"> osobą podejrzaną o zakażenie. </w:t>
      </w:r>
    </w:p>
    <w:p w:rsidR="00D458F8" w:rsidRDefault="00D458F8" w:rsidP="00ED7F96">
      <w:pPr>
        <w:pStyle w:val="Akapitzlist1"/>
        <w:spacing w:after="0" w:line="276" w:lineRule="auto"/>
        <w:ind w:left="-426"/>
        <w:jc w:val="both"/>
        <w:rPr>
          <w:rFonts w:asciiTheme="minorHAnsi" w:hAnsiTheme="minorHAnsi" w:cstheme="minorHAnsi"/>
        </w:rPr>
      </w:pPr>
    </w:p>
    <w:p w:rsidR="00D458F8" w:rsidRPr="00D039FB" w:rsidRDefault="00D458F8" w:rsidP="00ED7F96">
      <w:pPr>
        <w:pStyle w:val="Akapitzlist1"/>
        <w:spacing w:after="0" w:line="276" w:lineRule="auto"/>
        <w:ind w:left="-426"/>
        <w:jc w:val="both"/>
        <w:rPr>
          <w:rFonts w:asciiTheme="minorHAnsi" w:hAnsiTheme="minorHAnsi" w:cstheme="minorHAnsi"/>
        </w:rPr>
      </w:pPr>
    </w:p>
    <w:p w:rsidR="00622BC4" w:rsidRPr="00D039FB" w:rsidRDefault="00AD4E9D" w:rsidP="00ED7F96">
      <w:pPr>
        <w:pStyle w:val="Akapitzlist"/>
        <w:numPr>
          <w:ilvl w:val="0"/>
          <w:numId w:val="10"/>
        </w:numPr>
        <w:spacing w:after="0"/>
        <w:ind w:left="567" w:hanging="425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  <w:b/>
        </w:rPr>
        <w:t>Rodzice, opiekunowie prawni</w:t>
      </w:r>
    </w:p>
    <w:p w:rsidR="00D039FB" w:rsidRPr="00D039FB" w:rsidRDefault="00D039FB" w:rsidP="00ED7F96">
      <w:pPr>
        <w:pStyle w:val="Akapitzlist"/>
        <w:spacing w:after="0"/>
        <w:ind w:left="-426"/>
        <w:jc w:val="both"/>
        <w:rPr>
          <w:rFonts w:asciiTheme="minorHAnsi" w:hAnsiTheme="minorHAnsi" w:cstheme="minorHAnsi"/>
        </w:rPr>
      </w:pPr>
    </w:p>
    <w:p w:rsidR="00622BC4" w:rsidRPr="00D039FB" w:rsidRDefault="00AD4E9D" w:rsidP="00ED7F96">
      <w:pPr>
        <w:pStyle w:val="Akapitzlist1"/>
        <w:numPr>
          <w:ilvl w:val="0"/>
          <w:numId w:val="5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Rodzice zobowiązani są do przestrzegania wyznaczonych godz</w:t>
      </w:r>
      <w:r w:rsidR="00273187">
        <w:rPr>
          <w:rFonts w:asciiTheme="minorHAnsi" w:hAnsiTheme="minorHAnsi" w:cstheme="minorHAnsi"/>
        </w:rPr>
        <w:t>in przebywania dziecka  w szkole</w:t>
      </w:r>
      <w:r w:rsidRPr="00D039FB">
        <w:rPr>
          <w:rFonts w:asciiTheme="minorHAnsi" w:hAnsiTheme="minorHAnsi" w:cstheme="minorHAnsi"/>
        </w:rPr>
        <w:t>.</w:t>
      </w:r>
    </w:p>
    <w:p w:rsidR="00622BC4" w:rsidRDefault="00AD4E9D" w:rsidP="00ED7F96">
      <w:pPr>
        <w:pStyle w:val="Akapitzlist1"/>
        <w:numPr>
          <w:ilvl w:val="0"/>
          <w:numId w:val="5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W celu zminimalizowania zagrożenia rodzice/opiekunowie mogą przebywać jedynie w wyznac</w:t>
      </w:r>
      <w:r w:rsidR="007A77C3" w:rsidRPr="00D039FB">
        <w:rPr>
          <w:rFonts w:asciiTheme="minorHAnsi" w:hAnsiTheme="minorHAnsi" w:cstheme="minorHAnsi"/>
        </w:rPr>
        <w:t>zonej przez szkołę przestrzeni (</w:t>
      </w:r>
      <w:r w:rsidR="00923A69">
        <w:rPr>
          <w:rFonts w:asciiTheme="minorHAnsi" w:hAnsiTheme="minorHAnsi" w:cstheme="minorHAnsi"/>
        </w:rPr>
        <w:t>przy</w:t>
      </w:r>
      <w:r w:rsidR="007A77C3" w:rsidRPr="00D039FB">
        <w:rPr>
          <w:rFonts w:asciiTheme="minorHAnsi" w:hAnsiTheme="minorHAnsi" w:cstheme="minorHAnsi"/>
        </w:rPr>
        <w:t xml:space="preserve"> </w:t>
      </w:r>
      <w:r w:rsidR="00923A69">
        <w:rPr>
          <w:rFonts w:asciiTheme="minorHAnsi" w:hAnsiTheme="minorHAnsi" w:cstheme="minorHAnsi"/>
        </w:rPr>
        <w:t>wejściu</w:t>
      </w:r>
      <w:r w:rsidR="00D039FB" w:rsidRPr="00D039FB">
        <w:rPr>
          <w:rFonts w:asciiTheme="minorHAnsi" w:hAnsiTheme="minorHAnsi" w:cstheme="minorHAnsi"/>
        </w:rPr>
        <w:t xml:space="preserve"> </w:t>
      </w:r>
      <w:r w:rsidR="007A77C3" w:rsidRPr="00D039FB">
        <w:rPr>
          <w:rFonts w:asciiTheme="minorHAnsi" w:hAnsiTheme="minorHAnsi" w:cstheme="minorHAnsi"/>
        </w:rPr>
        <w:t>do budynku szkoły)</w:t>
      </w:r>
      <w:r w:rsidRPr="00D039FB">
        <w:rPr>
          <w:rFonts w:asciiTheme="minorHAnsi" w:hAnsiTheme="minorHAnsi" w:cstheme="minorHAnsi"/>
        </w:rPr>
        <w:t>.</w:t>
      </w:r>
    </w:p>
    <w:p w:rsidR="00622BC4" w:rsidRPr="00273187" w:rsidRDefault="00AD4E9D" w:rsidP="00ED7F96">
      <w:pPr>
        <w:pStyle w:val="Akapitzlist1"/>
        <w:numPr>
          <w:ilvl w:val="0"/>
          <w:numId w:val="5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273187">
        <w:rPr>
          <w:rFonts w:asciiTheme="minorHAnsi" w:hAnsiTheme="minorHAnsi" w:cstheme="minorHAnsi"/>
        </w:rPr>
        <w:t>Rodzice wyrażają zgodę na pomiar temperatury dziecku termometrem bezdotykowym przez pracowników szkoły.</w:t>
      </w:r>
      <w:r w:rsidR="00273187" w:rsidRPr="00273187">
        <w:rPr>
          <w:rFonts w:asciiTheme="minorHAnsi" w:hAnsiTheme="minorHAnsi" w:cstheme="minorHAnsi"/>
        </w:rPr>
        <w:t xml:space="preserve"> </w:t>
      </w:r>
      <w:r w:rsidR="00273187">
        <w:rPr>
          <w:rFonts w:asciiTheme="minorHAnsi" w:hAnsiTheme="minorHAnsi" w:cstheme="minorHAnsi"/>
        </w:rPr>
        <w:t>W przypadku zaobserwowania objawów chorobowych, w</w:t>
      </w:r>
      <w:r w:rsidR="00273187" w:rsidRPr="00273187">
        <w:rPr>
          <w:rFonts w:asciiTheme="minorHAnsi" w:hAnsiTheme="minorHAnsi" w:cstheme="minorHAnsi"/>
        </w:rPr>
        <w:t>yznaczony pracownik dokonuje pomiaru temperatury termometrem bezdotykowym. Norma graniczna temperatury ci</w:t>
      </w:r>
      <w:r w:rsidR="009E1C81">
        <w:rPr>
          <w:rFonts w:asciiTheme="minorHAnsi" w:hAnsiTheme="minorHAnsi" w:cstheme="minorHAnsi"/>
        </w:rPr>
        <w:t>ała mierzonej na czole wynosi 38</w:t>
      </w:r>
      <w:r w:rsidR="00273187" w:rsidRPr="00273187">
        <w:rPr>
          <w:rFonts w:asciiTheme="minorHAnsi" w:hAnsiTheme="minorHAnsi" w:cstheme="minorHAnsi"/>
        </w:rPr>
        <w:t>°.</w:t>
      </w:r>
    </w:p>
    <w:p w:rsidR="000B3753" w:rsidRPr="00D039FB" w:rsidRDefault="00AD4E9D" w:rsidP="00ED7F96">
      <w:pPr>
        <w:pStyle w:val="Akapitzlist1"/>
        <w:numPr>
          <w:ilvl w:val="0"/>
          <w:numId w:val="5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 xml:space="preserve">Rodzice zobowiązują się do stałego i bieżącego informowania o stanie zdrowia swojego dziecka, </w:t>
      </w:r>
      <w:r w:rsidR="00923A69">
        <w:rPr>
          <w:rFonts w:asciiTheme="minorHAnsi" w:hAnsiTheme="minorHAnsi" w:cstheme="minorHAnsi"/>
        </w:rPr>
        <w:t xml:space="preserve">      </w:t>
      </w:r>
      <w:r w:rsidRPr="00D039FB">
        <w:rPr>
          <w:rFonts w:asciiTheme="minorHAnsi" w:hAnsiTheme="minorHAnsi" w:cstheme="minorHAnsi"/>
        </w:rPr>
        <w:t>a w przypadku jakichkolwiek wątpliwości dotyczących jeg</w:t>
      </w:r>
      <w:r w:rsidR="00923A69">
        <w:rPr>
          <w:rFonts w:asciiTheme="minorHAnsi" w:hAnsiTheme="minorHAnsi" w:cstheme="minorHAnsi"/>
        </w:rPr>
        <w:t>o stanu zdrowia, dzieci nie będą przyprowadzane/przychodziły do szkoły</w:t>
      </w:r>
      <w:r w:rsidRPr="00D039FB">
        <w:rPr>
          <w:rFonts w:asciiTheme="minorHAnsi" w:hAnsiTheme="minorHAnsi" w:cstheme="minorHAnsi"/>
        </w:rPr>
        <w:t xml:space="preserve">. </w:t>
      </w:r>
    </w:p>
    <w:p w:rsidR="00672FC5" w:rsidRPr="00545C49" w:rsidRDefault="00672FC5" w:rsidP="00ED7F96">
      <w:pPr>
        <w:pStyle w:val="Akapitzlist1"/>
        <w:numPr>
          <w:ilvl w:val="0"/>
          <w:numId w:val="5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 xml:space="preserve">Rodzice zobowiązują się do podpisania oświadczenia </w:t>
      </w:r>
      <w:r w:rsidR="003A1668">
        <w:rPr>
          <w:rFonts w:asciiTheme="minorHAnsi" w:hAnsiTheme="minorHAnsi" w:cstheme="minorHAnsi"/>
        </w:rPr>
        <w:t xml:space="preserve">(Załącznik nr 1) </w:t>
      </w:r>
      <w:r w:rsidRPr="00D039FB">
        <w:rPr>
          <w:rFonts w:asciiTheme="minorHAnsi" w:hAnsiTheme="minorHAnsi" w:cstheme="minorHAnsi"/>
        </w:rPr>
        <w:t>obejmującego swym zakresem powyższe punkty, jednocześnie akceptując i zobowiązując się do prze</w:t>
      </w:r>
      <w:r w:rsidR="003A1668">
        <w:rPr>
          <w:rFonts w:asciiTheme="minorHAnsi" w:hAnsiTheme="minorHAnsi" w:cstheme="minorHAnsi"/>
        </w:rPr>
        <w:t>strzegania niniejszej procedury.</w:t>
      </w:r>
      <w:r w:rsidRPr="00D039FB">
        <w:rPr>
          <w:rFonts w:asciiTheme="minorHAnsi" w:hAnsiTheme="minorHAnsi" w:cstheme="minorHAnsi"/>
        </w:rPr>
        <w:t xml:space="preserve"> Zgoda na oświadczeniu dotyczy obojga rodziców/prawnych opiekunów.</w:t>
      </w:r>
      <w:r w:rsidR="00923A69">
        <w:rPr>
          <w:rFonts w:asciiTheme="minorHAnsi" w:hAnsiTheme="minorHAnsi" w:cstheme="minorHAnsi"/>
        </w:rPr>
        <w:t xml:space="preserve"> Podpisane oświadczenie, jego skan rodzice przesyłają</w:t>
      </w:r>
      <w:r w:rsidR="003A1668" w:rsidRPr="00545C49">
        <w:rPr>
          <w:rFonts w:asciiTheme="minorHAnsi" w:hAnsiTheme="minorHAnsi" w:cstheme="minorHAnsi"/>
        </w:rPr>
        <w:t xml:space="preserve"> </w:t>
      </w:r>
      <w:r w:rsidRPr="00545C49">
        <w:rPr>
          <w:rFonts w:asciiTheme="minorHAnsi" w:hAnsiTheme="minorHAnsi" w:cstheme="minorHAnsi"/>
        </w:rPr>
        <w:t xml:space="preserve">na adres </w:t>
      </w:r>
      <w:r w:rsidR="000B3753" w:rsidRPr="00545C49">
        <w:rPr>
          <w:rFonts w:asciiTheme="minorHAnsi" w:hAnsiTheme="minorHAnsi" w:cstheme="minorHAnsi"/>
        </w:rPr>
        <w:t>mailowy</w:t>
      </w:r>
      <w:r w:rsidR="00D039FB" w:rsidRPr="00545C49">
        <w:rPr>
          <w:rFonts w:asciiTheme="minorHAnsi" w:hAnsiTheme="minorHAnsi" w:cstheme="minorHAnsi"/>
        </w:rPr>
        <w:t xml:space="preserve"> </w:t>
      </w:r>
      <w:hyperlink r:id="rId9" w:history="1">
        <w:r w:rsidR="0050091E" w:rsidRPr="00F8793E">
          <w:rPr>
            <w:rStyle w:val="Hipercze"/>
            <w:rFonts w:asciiTheme="minorHAnsi" w:hAnsiTheme="minorHAnsi" w:cstheme="minorHAnsi"/>
          </w:rPr>
          <w:t>spboguszewo@gmail.com</w:t>
        </w:r>
      </w:hyperlink>
      <w:r w:rsidR="0050091E">
        <w:rPr>
          <w:rFonts w:asciiTheme="minorHAnsi" w:hAnsiTheme="minorHAnsi" w:cstheme="minorHAnsi"/>
        </w:rPr>
        <w:t xml:space="preserve"> </w:t>
      </w:r>
      <w:r w:rsidR="00F02B44">
        <w:rPr>
          <w:rFonts w:asciiTheme="minorHAnsi" w:hAnsiTheme="minorHAnsi" w:cstheme="minorHAnsi"/>
        </w:rPr>
        <w:t xml:space="preserve"> </w:t>
      </w:r>
      <w:r w:rsidR="00923A69">
        <w:rPr>
          <w:rFonts w:asciiTheme="minorHAnsi" w:hAnsiTheme="minorHAnsi" w:cstheme="minorHAnsi"/>
        </w:rPr>
        <w:t>lub dokument ten dostarczają</w:t>
      </w:r>
      <w:r w:rsidR="00545C49">
        <w:rPr>
          <w:rFonts w:asciiTheme="minorHAnsi" w:hAnsiTheme="minorHAnsi" w:cstheme="minorHAnsi"/>
        </w:rPr>
        <w:t xml:space="preserve"> </w:t>
      </w:r>
      <w:r w:rsidR="003A1668" w:rsidRPr="00545C49">
        <w:rPr>
          <w:rFonts w:asciiTheme="minorHAnsi" w:hAnsiTheme="minorHAnsi" w:cstheme="minorHAnsi"/>
        </w:rPr>
        <w:t xml:space="preserve"> bezpośrednio do szkoły</w:t>
      </w:r>
      <w:r w:rsidR="00923A69">
        <w:rPr>
          <w:rFonts w:asciiTheme="minorHAnsi" w:hAnsiTheme="minorHAnsi" w:cstheme="minorHAnsi"/>
        </w:rPr>
        <w:t>,</w:t>
      </w:r>
      <w:r w:rsidR="0050091E">
        <w:rPr>
          <w:rFonts w:asciiTheme="minorHAnsi" w:hAnsiTheme="minorHAnsi" w:cstheme="minorHAnsi"/>
        </w:rPr>
        <w:t xml:space="preserve"> do dnia</w:t>
      </w:r>
      <w:r w:rsidR="00F02B44">
        <w:rPr>
          <w:rFonts w:asciiTheme="minorHAnsi" w:hAnsiTheme="minorHAnsi" w:cstheme="minorHAnsi"/>
        </w:rPr>
        <w:t xml:space="preserve"> 15 września </w:t>
      </w:r>
      <w:r w:rsidR="003A1668" w:rsidRPr="00545C49">
        <w:rPr>
          <w:rFonts w:asciiTheme="minorHAnsi" w:hAnsiTheme="minorHAnsi" w:cstheme="minorHAnsi"/>
        </w:rPr>
        <w:t>2020 r.</w:t>
      </w:r>
    </w:p>
    <w:p w:rsidR="00622BC4" w:rsidRPr="00D039FB" w:rsidRDefault="00622BC4" w:rsidP="00ED7F96">
      <w:pPr>
        <w:spacing w:after="0" w:line="276" w:lineRule="auto"/>
        <w:ind w:left="-426"/>
        <w:jc w:val="both"/>
        <w:rPr>
          <w:rFonts w:asciiTheme="minorHAnsi" w:hAnsiTheme="minorHAnsi" w:cstheme="minorHAnsi"/>
          <w:b/>
        </w:rPr>
      </w:pPr>
    </w:p>
    <w:p w:rsidR="00D039FB" w:rsidRPr="00D039FB" w:rsidRDefault="00D039FB" w:rsidP="00ED7F96">
      <w:pPr>
        <w:spacing w:after="0" w:line="276" w:lineRule="auto"/>
        <w:ind w:left="-426"/>
        <w:jc w:val="both"/>
        <w:rPr>
          <w:rFonts w:asciiTheme="minorHAnsi" w:hAnsiTheme="minorHAnsi" w:cstheme="minorHAnsi"/>
          <w:b/>
        </w:rPr>
      </w:pPr>
    </w:p>
    <w:p w:rsidR="00622BC4" w:rsidRPr="00D039FB" w:rsidRDefault="00AD4E9D" w:rsidP="00ED7F96">
      <w:pPr>
        <w:pStyle w:val="Akapitzlist"/>
        <w:numPr>
          <w:ilvl w:val="0"/>
          <w:numId w:val="10"/>
        </w:numPr>
        <w:spacing w:after="0"/>
        <w:ind w:left="567" w:hanging="425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  <w:b/>
        </w:rPr>
        <w:t>Postanowienia końcowe</w:t>
      </w:r>
    </w:p>
    <w:p w:rsidR="00D039FB" w:rsidRPr="00D039FB" w:rsidRDefault="00D039FB" w:rsidP="00ED7F96">
      <w:pPr>
        <w:pStyle w:val="Akapitzlist"/>
        <w:spacing w:after="0"/>
        <w:ind w:left="-426"/>
        <w:jc w:val="both"/>
        <w:rPr>
          <w:rFonts w:asciiTheme="minorHAnsi" w:hAnsiTheme="minorHAnsi" w:cstheme="minorHAnsi"/>
        </w:rPr>
      </w:pPr>
    </w:p>
    <w:p w:rsidR="00622BC4" w:rsidRPr="00D039FB" w:rsidRDefault="00AD4E9D" w:rsidP="00ED7F96">
      <w:pPr>
        <w:pStyle w:val="Bezodstpw"/>
        <w:numPr>
          <w:ilvl w:val="0"/>
          <w:numId w:val="7"/>
        </w:numPr>
        <w:suppressAutoHyphens w:val="0"/>
        <w:spacing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eastAsia="SimSun" w:hAnsiTheme="minorHAnsi" w:cstheme="minorHAnsi"/>
        </w:rPr>
        <w:t xml:space="preserve">Wszyscy pracownicy szkoły są zobowiązani do podpisania oświadczenia, akceptując </w:t>
      </w:r>
      <w:r w:rsidRPr="00D039FB">
        <w:rPr>
          <w:rFonts w:asciiTheme="minorHAnsi" w:hAnsiTheme="minorHAnsi" w:cstheme="minorHAnsi"/>
        </w:rPr>
        <w:t>i zobowiązując się do przestrzegania niniejszej procedury</w:t>
      </w:r>
      <w:r w:rsidRPr="00D039FB">
        <w:rPr>
          <w:rFonts w:asciiTheme="minorHAnsi" w:eastAsia="SimSun" w:hAnsiTheme="minorHAnsi" w:cstheme="minorHAnsi"/>
        </w:rPr>
        <w:t xml:space="preserve"> oraz </w:t>
      </w:r>
      <w:r w:rsidRPr="00D039FB">
        <w:rPr>
          <w:rFonts w:asciiTheme="minorHAnsi" w:eastAsia="SimSun" w:hAnsiTheme="minorHAnsi" w:cstheme="minorHAnsi"/>
          <w:i/>
        </w:rPr>
        <w:t>W</w:t>
      </w:r>
      <w:r w:rsidR="00D84982">
        <w:rPr>
          <w:rFonts w:asciiTheme="minorHAnsi" w:eastAsia="SimSun" w:hAnsiTheme="minorHAnsi" w:cstheme="minorHAnsi"/>
          <w:i/>
        </w:rPr>
        <w:t>ytycznych MEN, MZ i GIS dla publicznych i niepublicznych szkół o placówek od 1 września 2020 r.,</w:t>
      </w:r>
      <w:r w:rsidRPr="00D039FB">
        <w:rPr>
          <w:rFonts w:asciiTheme="minorHAnsi" w:eastAsia="SimSun" w:hAnsiTheme="minorHAnsi" w:cstheme="minorHAnsi"/>
          <w:i/>
        </w:rPr>
        <w:t xml:space="preserve"> z dnia </w:t>
      </w:r>
      <w:r w:rsidR="00D60075" w:rsidRPr="00D039FB">
        <w:rPr>
          <w:rFonts w:asciiTheme="minorHAnsi" w:eastAsia="SimSun" w:hAnsiTheme="minorHAnsi" w:cstheme="minorHAnsi"/>
          <w:i/>
        </w:rPr>
        <w:t>5</w:t>
      </w:r>
      <w:r w:rsidR="00D84982">
        <w:rPr>
          <w:rFonts w:asciiTheme="minorHAnsi" w:eastAsia="SimSun" w:hAnsiTheme="minorHAnsi" w:cstheme="minorHAnsi"/>
          <w:i/>
        </w:rPr>
        <w:t xml:space="preserve"> sierpnia</w:t>
      </w:r>
      <w:r w:rsidRPr="00D039FB">
        <w:rPr>
          <w:rFonts w:asciiTheme="minorHAnsi" w:eastAsia="SimSun" w:hAnsiTheme="minorHAnsi" w:cstheme="minorHAnsi"/>
          <w:i/>
        </w:rPr>
        <w:t xml:space="preserve"> 2020 r na podstawie  art. 8a ust. 5 pkt 2 ustawy z dnia 14 marca 1985 r. </w:t>
      </w:r>
      <w:r w:rsidR="00D84982">
        <w:rPr>
          <w:rFonts w:asciiTheme="minorHAnsi" w:eastAsia="SimSun" w:hAnsiTheme="minorHAnsi" w:cstheme="minorHAnsi"/>
          <w:i/>
        </w:rPr>
        <w:t xml:space="preserve"> </w:t>
      </w:r>
      <w:r w:rsidRPr="00D039FB">
        <w:rPr>
          <w:rFonts w:asciiTheme="minorHAnsi" w:eastAsia="SimSun" w:hAnsiTheme="minorHAnsi" w:cstheme="minorHAnsi"/>
          <w:i/>
        </w:rPr>
        <w:t>o Państwowej Inspekcji Sanitarnej (Dz. U. z 2019 r. poz. 59, oraz z 2020 r. poz. 322,374 i 567</w:t>
      </w:r>
      <w:r w:rsidRPr="00D039FB">
        <w:rPr>
          <w:rFonts w:asciiTheme="minorHAnsi" w:eastAsia="SimSun" w:hAnsiTheme="minorHAnsi" w:cstheme="minorHAnsi"/>
        </w:rPr>
        <w:t>) wraz ze wszystkimi kolejnymi aktualizacjami. Oświadczenie stanowi</w:t>
      </w:r>
      <w:r w:rsidRPr="00D039FB">
        <w:rPr>
          <w:rFonts w:asciiTheme="minorHAnsi" w:eastAsia="SimSun" w:hAnsiTheme="minorHAnsi" w:cstheme="minorHAnsi"/>
          <w:b/>
        </w:rPr>
        <w:t xml:space="preserve"> </w:t>
      </w:r>
      <w:r w:rsidR="003A1668" w:rsidRPr="00D84982">
        <w:rPr>
          <w:rFonts w:asciiTheme="minorHAnsi" w:eastAsia="SimSun" w:hAnsiTheme="minorHAnsi" w:cstheme="minorHAnsi"/>
        </w:rPr>
        <w:t>Załącznik nr 2</w:t>
      </w:r>
      <w:r w:rsidRPr="00D039FB">
        <w:rPr>
          <w:rFonts w:asciiTheme="minorHAnsi" w:eastAsia="SimSun" w:hAnsiTheme="minorHAnsi" w:cstheme="minorHAnsi"/>
          <w:i/>
        </w:rPr>
        <w:t xml:space="preserve"> </w:t>
      </w:r>
      <w:r w:rsidRPr="00D039FB">
        <w:rPr>
          <w:rFonts w:asciiTheme="minorHAnsi" w:eastAsia="SimSun" w:hAnsiTheme="minorHAnsi" w:cstheme="minorHAnsi"/>
        </w:rPr>
        <w:t>do niniejszej procedury.</w:t>
      </w:r>
    </w:p>
    <w:p w:rsidR="00622BC4" w:rsidRPr="00D039FB" w:rsidRDefault="00AD4E9D" w:rsidP="00ED7F96">
      <w:pPr>
        <w:pStyle w:val="Bezodstpw"/>
        <w:numPr>
          <w:ilvl w:val="0"/>
          <w:numId w:val="7"/>
        </w:numPr>
        <w:suppressAutoHyphens w:val="0"/>
        <w:spacing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Procedura jest dostosowana i uszczegółowiona do indywidualnych warunków lokalowych</w:t>
      </w:r>
      <w:r w:rsidR="00ED7F96">
        <w:rPr>
          <w:rFonts w:asciiTheme="minorHAnsi" w:hAnsiTheme="minorHAnsi" w:cstheme="minorHAnsi"/>
        </w:rPr>
        <w:t xml:space="preserve">                    i </w:t>
      </w:r>
      <w:r w:rsidRPr="00D039FB">
        <w:rPr>
          <w:rFonts w:asciiTheme="minorHAnsi" w:hAnsiTheme="minorHAnsi" w:cstheme="minorHAnsi"/>
        </w:rPr>
        <w:t xml:space="preserve">osobowych </w:t>
      </w:r>
      <w:r w:rsidR="00CD74BB">
        <w:rPr>
          <w:rFonts w:asciiTheme="minorHAnsi" w:hAnsiTheme="minorHAnsi" w:cstheme="minorHAnsi"/>
        </w:rPr>
        <w:t xml:space="preserve">istniejących w </w:t>
      </w:r>
      <w:r w:rsidR="003E5571">
        <w:rPr>
          <w:rFonts w:asciiTheme="minorHAnsi" w:hAnsiTheme="minorHAnsi" w:cstheme="minorHAnsi"/>
        </w:rPr>
        <w:t>Szkole Podstawowej im Jana Pawła II w Boguszewie</w:t>
      </w:r>
      <w:r w:rsidRPr="00D039FB">
        <w:rPr>
          <w:rFonts w:asciiTheme="minorHAnsi" w:hAnsiTheme="minorHAnsi" w:cstheme="minorHAnsi"/>
        </w:rPr>
        <w:t>.</w:t>
      </w:r>
    </w:p>
    <w:p w:rsidR="00622BC4" w:rsidRPr="00D039FB" w:rsidRDefault="00AD4E9D" w:rsidP="00ED7F96">
      <w:pPr>
        <w:pStyle w:val="Akapitzlist1"/>
        <w:numPr>
          <w:ilvl w:val="0"/>
          <w:numId w:val="7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Procedura może podlegać ciągłym zmianom, w zależności od przebiegu i rozwoju sytuacji pandemii na terenie naszego</w:t>
      </w:r>
      <w:r w:rsidR="00923A69">
        <w:rPr>
          <w:rFonts w:asciiTheme="minorHAnsi" w:hAnsiTheme="minorHAnsi" w:cstheme="minorHAnsi"/>
        </w:rPr>
        <w:t xml:space="preserve"> regionu, </w:t>
      </w:r>
      <w:r w:rsidRPr="00D039FB">
        <w:rPr>
          <w:rFonts w:asciiTheme="minorHAnsi" w:hAnsiTheme="minorHAnsi" w:cstheme="minorHAnsi"/>
        </w:rPr>
        <w:t xml:space="preserve"> kraju. </w:t>
      </w:r>
    </w:p>
    <w:p w:rsidR="00622BC4" w:rsidRPr="00D039FB" w:rsidRDefault="00AD4E9D" w:rsidP="00ED7F96">
      <w:pPr>
        <w:pStyle w:val="Akapitzlist1"/>
        <w:numPr>
          <w:ilvl w:val="0"/>
          <w:numId w:val="7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O wszelkich zaistniałych zmianach rodzice/opiekunowie uczniów będą informowani przez Dyrektora Szkoły komunikatami zamieszczanymi na stronie internetowej szkoły</w:t>
      </w:r>
      <w:r w:rsidR="00ED7F96">
        <w:rPr>
          <w:rFonts w:asciiTheme="minorHAnsi" w:hAnsiTheme="minorHAnsi" w:cstheme="minorHAnsi"/>
        </w:rPr>
        <w:t xml:space="preserve"> </w:t>
      </w:r>
      <w:r w:rsidRPr="00D039FB">
        <w:rPr>
          <w:rFonts w:asciiTheme="minorHAnsi" w:hAnsiTheme="minorHAnsi" w:cstheme="minorHAnsi"/>
        </w:rPr>
        <w:t xml:space="preserve"> i przez e - dziennik. </w:t>
      </w:r>
    </w:p>
    <w:p w:rsidR="00622BC4" w:rsidRPr="00D039FB" w:rsidRDefault="00AD4E9D" w:rsidP="00ED7F96">
      <w:pPr>
        <w:pStyle w:val="Akapitzlist1"/>
        <w:numPr>
          <w:ilvl w:val="0"/>
          <w:numId w:val="7"/>
        </w:numPr>
        <w:spacing w:after="0" w:line="276" w:lineRule="auto"/>
        <w:ind w:left="-426"/>
        <w:jc w:val="both"/>
        <w:rPr>
          <w:rFonts w:asciiTheme="minorHAnsi" w:hAnsiTheme="minorHAnsi" w:cstheme="minorHAnsi"/>
        </w:rPr>
      </w:pPr>
      <w:r w:rsidRPr="00D039FB">
        <w:rPr>
          <w:rFonts w:asciiTheme="minorHAnsi" w:hAnsiTheme="minorHAnsi" w:cstheme="minorHAnsi"/>
        </w:rPr>
        <w:t>Procedura obowiązuje od dnia </w:t>
      </w:r>
      <w:r w:rsidR="00D84982">
        <w:rPr>
          <w:rStyle w:val="Pogrubienie"/>
          <w:rFonts w:asciiTheme="minorHAnsi" w:hAnsiTheme="minorHAnsi" w:cstheme="minorHAnsi"/>
        </w:rPr>
        <w:t>1 września 2020 r.</w:t>
      </w:r>
    </w:p>
    <w:p w:rsidR="00622BC4" w:rsidRPr="00D039FB" w:rsidRDefault="00622BC4" w:rsidP="00ED7F96">
      <w:pPr>
        <w:spacing w:after="0" w:line="276" w:lineRule="auto"/>
        <w:ind w:left="-426"/>
        <w:jc w:val="both"/>
        <w:rPr>
          <w:rFonts w:asciiTheme="minorHAnsi" w:hAnsiTheme="minorHAnsi" w:cstheme="minorHAnsi"/>
        </w:rPr>
      </w:pPr>
    </w:p>
    <w:sectPr w:rsidR="00622BC4" w:rsidRPr="00D039FB" w:rsidSect="0079014B">
      <w:pgSz w:w="11906" w:h="16838"/>
      <w:pgMar w:top="1418" w:right="1418" w:bottom="1418" w:left="1418" w:header="709" w:footer="709" w:gutter="567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960" w:rsidRDefault="00EA3960">
      <w:pPr>
        <w:spacing w:after="0" w:line="240" w:lineRule="auto"/>
      </w:pPr>
      <w:r>
        <w:separator/>
      </w:r>
    </w:p>
  </w:endnote>
  <w:endnote w:type="continuationSeparator" w:id="0">
    <w:p w:rsidR="00EA3960" w:rsidRDefault="00EA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71">
    <w:altName w:val="MV Boli"/>
    <w:charset w:val="EE"/>
    <w:family w:val="auto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960" w:rsidRDefault="00EA3960">
      <w:pPr>
        <w:spacing w:after="0" w:line="240" w:lineRule="auto"/>
      </w:pPr>
      <w:r>
        <w:separator/>
      </w:r>
    </w:p>
  </w:footnote>
  <w:footnote w:type="continuationSeparator" w:id="0">
    <w:p w:rsidR="00EA3960" w:rsidRDefault="00EA3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7906430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 w:val="0"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FF78547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">
    <w:nsid w:val="00000004"/>
    <w:multiLevelType w:val="multilevel"/>
    <w:tmpl w:val="C7F46CFA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AAE832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</w:abstractNum>
  <w:abstractNum w:abstractNumId="6">
    <w:nsid w:val="00000007"/>
    <w:multiLevelType w:val="singleLevel"/>
    <w:tmpl w:val="70DAC6D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SimSun" w:hAnsiTheme="minorHAnsi" w:cstheme="minorHAnsi" w:hint="default"/>
        <w:b w:val="0"/>
        <w:bCs/>
        <w:sz w:val="22"/>
        <w:szCs w:val="22"/>
      </w:rPr>
    </w:lvl>
  </w:abstractNum>
  <w:abstractNum w:abstractNumId="7">
    <w:nsid w:val="00000008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9BB7D78"/>
    <w:multiLevelType w:val="hybridMultilevel"/>
    <w:tmpl w:val="4ACAB24A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0">
    <w:nsid w:val="35A957E7"/>
    <w:multiLevelType w:val="hybridMultilevel"/>
    <w:tmpl w:val="1A64E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FA21D5"/>
    <w:multiLevelType w:val="hybridMultilevel"/>
    <w:tmpl w:val="8D6006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32F6BE6"/>
    <w:multiLevelType w:val="hybridMultilevel"/>
    <w:tmpl w:val="5CE4EBC2"/>
    <w:lvl w:ilvl="0" w:tplc="3288E8E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84756"/>
    <w:multiLevelType w:val="hybridMultilevel"/>
    <w:tmpl w:val="F38A91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ABF1430"/>
    <w:multiLevelType w:val="hybridMultilevel"/>
    <w:tmpl w:val="5FD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B422C"/>
    <w:multiLevelType w:val="hybridMultilevel"/>
    <w:tmpl w:val="8B666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7E45299"/>
    <w:multiLevelType w:val="hybridMultilevel"/>
    <w:tmpl w:val="0592F40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90C4EC8"/>
    <w:multiLevelType w:val="hybridMultilevel"/>
    <w:tmpl w:val="54887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6C25F6"/>
    <w:multiLevelType w:val="hybridMultilevel"/>
    <w:tmpl w:val="598CB0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2"/>
  </w:num>
  <w:num w:numId="11">
    <w:abstractNumId w:val="14"/>
  </w:num>
  <w:num w:numId="12">
    <w:abstractNumId w:val="11"/>
  </w:num>
  <w:num w:numId="13">
    <w:abstractNumId w:val="10"/>
  </w:num>
  <w:num w:numId="14">
    <w:abstractNumId w:val="13"/>
  </w:num>
  <w:num w:numId="15">
    <w:abstractNumId w:val="18"/>
  </w:num>
  <w:num w:numId="16">
    <w:abstractNumId w:val="16"/>
  </w:num>
  <w:num w:numId="17">
    <w:abstractNumId w:val="15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C4"/>
    <w:rsid w:val="00047C10"/>
    <w:rsid w:val="00061032"/>
    <w:rsid w:val="000A5F24"/>
    <w:rsid w:val="000B3753"/>
    <w:rsid w:val="000F4151"/>
    <w:rsid w:val="000F5DBD"/>
    <w:rsid w:val="00100AFF"/>
    <w:rsid w:val="0010633E"/>
    <w:rsid w:val="0013129B"/>
    <w:rsid w:val="00170224"/>
    <w:rsid w:val="001A112F"/>
    <w:rsid w:val="001A50E9"/>
    <w:rsid w:val="001E755D"/>
    <w:rsid w:val="0021005F"/>
    <w:rsid w:val="002378B7"/>
    <w:rsid w:val="00245AC5"/>
    <w:rsid w:val="0024656D"/>
    <w:rsid w:val="002554B6"/>
    <w:rsid w:val="00273187"/>
    <w:rsid w:val="002D7D96"/>
    <w:rsid w:val="002F2D86"/>
    <w:rsid w:val="003443B1"/>
    <w:rsid w:val="0034776E"/>
    <w:rsid w:val="00375153"/>
    <w:rsid w:val="0038367F"/>
    <w:rsid w:val="00396537"/>
    <w:rsid w:val="003A1668"/>
    <w:rsid w:val="003E5571"/>
    <w:rsid w:val="004064B6"/>
    <w:rsid w:val="00452896"/>
    <w:rsid w:val="004610B8"/>
    <w:rsid w:val="00465F3B"/>
    <w:rsid w:val="004B599B"/>
    <w:rsid w:val="004C3ACA"/>
    <w:rsid w:val="0050091E"/>
    <w:rsid w:val="00502B58"/>
    <w:rsid w:val="005452A3"/>
    <w:rsid w:val="00545C49"/>
    <w:rsid w:val="005E6F22"/>
    <w:rsid w:val="00622BC4"/>
    <w:rsid w:val="0062572E"/>
    <w:rsid w:val="00672FC5"/>
    <w:rsid w:val="00683370"/>
    <w:rsid w:val="006D303C"/>
    <w:rsid w:val="006D6EB0"/>
    <w:rsid w:val="007208D0"/>
    <w:rsid w:val="0079014B"/>
    <w:rsid w:val="007A77C3"/>
    <w:rsid w:val="007E7B80"/>
    <w:rsid w:val="0082037D"/>
    <w:rsid w:val="00827CC9"/>
    <w:rsid w:val="00832226"/>
    <w:rsid w:val="00840A3C"/>
    <w:rsid w:val="0084777A"/>
    <w:rsid w:val="00880F93"/>
    <w:rsid w:val="00891FA4"/>
    <w:rsid w:val="008B0414"/>
    <w:rsid w:val="008F0A39"/>
    <w:rsid w:val="0090028C"/>
    <w:rsid w:val="0090500D"/>
    <w:rsid w:val="00923A69"/>
    <w:rsid w:val="009376EB"/>
    <w:rsid w:val="0094310B"/>
    <w:rsid w:val="00957413"/>
    <w:rsid w:val="00957C98"/>
    <w:rsid w:val="009639B5"/>
    <w:rsid w:val="00981E3F"/>
    <w:rsid w:val="00991E66"/>
    <w:rsid w:val="009E1C81"/>
    <w:rsid w:val="00A13502"/>
    <w:rsid w:val="00A41996"/>
    <w:rsid w:val="00A65653"/>
    <w:rsid w:val="00A671BE"/>
    <w:rsid w:val="00AA2ECB"/>
    <w:rsid w:val="00AC45C7"/>
    <w:rsid w:val="00AD4E9D"/>
    <w:rsid w:val="00B02D48"/>
    <w:rsid w:val="00B078E2"/>
    <w:rsid w:val="00B5788F"/>
    <w:rsid w:val="00BA0DB0"/>
    <w:rsid w:val="00BF4571"/>
    <w:rsid w:val="00C455D6"/>
    <w:rsid w:val="00C5706F"/>
    <w:rsid w:val="00C67FC1"/>
    <w:rsid w:val="00C854B6"/>
    <w:rsid w:val="00C97A8D"/>
    <w:rsid w:val="00CB0F7A"/>
    <w:rsid w:val="00CD74BB"/>
    <w:rsid w:val="00CE6EC9"/>
    <w:rsid w:val="00D00272"/>
    <w:rsid w:val="00D038E0"/>
    <w:rsid w:val="00D039FB"/>
    <w:rsid w:val="00D12BEF"/>
    <w:rsid w:val="00D34BDC"/>
    <w:rsid w:val="00D36A87"/>
    <w:rsid w:val="00D4543D"/>
    <w:rsid w:val="00D45755"/>
    <w:rsid w:val="00D458F8"/>
    <w:rsid w:val="00D60075"/>
    <w:rsid w:val="00D84982"/>
    <w:rsid w:val="00D94CB6"/>
    <w:rsid w:val="00DB6817"/>
    <w:rsid w:val="00DC1E0E"/>
    <w:rsid w:val="00DC78A9"/>
    <w:rsid w:val="00E11646"/>
    <w:rsid w:val="00E140CB"/>
    <w:rsid w:val="00E14CCA"/>
    <w:rsid w:val="00E25C5D"/>
    <w:rsid w:val="00E45F0A"/>
    <w:rsid w:val="00E63E30"/>
    <w:rsid w:val="00E650E3"/>
    <w:rsid w:val="00E80B2F"/>
    <w:rsid w:val="00EA3960"/>
    <w:rsid w:val="00EC7E8B"/>
    <w:rsid w:val="00ED7E85"/>
    <w:rsid w:val="00ED7F96"/>
    <w:rsid w:val="00EE554F"/>
    <w:rsid w:val="00EF06AD"/>
    <w:rsid w:val="00F02B44"/>
    <w:rsid w:val="00F4135A"/>
    <w:rsid w:val="00F603F1"/>
    <w:rsid w:val="00F61C39"/>
    <w:rsid w:val="00F91AB8"/>
    <w:rsid w:val="00FA66A3"/>
    <w:rsid w:val="00FB38B5"/>
    <w:rsid w:val="00FD45E4"/>
    <w:rsid w:val="00FE2852"/>
    <w:rsid w:val="00FE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BC4"/>
    <w:pPr>
      <w:suppressAutoHyphens/>
      <w:spacing w:after="160" w:line="254" w:lineRule="auto"/>
    </w:pPr>
    <w:rPr>
      <w:rFonts w:ascii="Calibri" w:eastAsia="SimSun" w:hAnsi="Calibri" w:cs="font571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622BC4"/>
    <w:rPr>
      <w:rFonts w:ascii="Times New Roman" w:hAnsi="Times New Roman" w:cs="Times New Roman"/>
      <w:b/>
      <w:color w:val="auto"/>
      <w:sz w:val="24"/>
      <w:szCs w:val="24"/>
    </w:rPr>
  </w:style>
  <w:style w:type="character" w:customStyle="1" w:styleId="WW8Num1z1">
    <w:name w:val="WW8Num1z1"/>
    <w:rsid w:val="00622BC4"/>
  </w:style>
  <w:style w:type="character" w:customStyle="1" w:styleId="WW8Num1z2">
    <w:name w:val="WW8Num1z2"/>
    <w:rsid w:val="00622BC4"/>
  </w:style>
  <w:style w:type="character" w:customStyle="1" w:styleId="WW8Num1z3">
    <w:name w:val="WW8Num1z3"/>
    <w:rsid w:val="00622BC4"/>
  </w:style>
  <w:style w:type="character" w:customStyle="1" w:styleId="WW8Num1z4">
    <w:name w:val="WW8Num1z4"/>
    <w:rsid w:val="00622BC4"/>
  </w:style>
  <w:style w:type="character" w:customStyle="1" w:styleId="WW8Num1z5">
    <w:name w:val="WW8Num1z5"/>
    <w:rsid w:val="00622BC4"/>
  </w:style>
  <w:style w:type="character" w:customStyle="1" w:styleId="WW8Num1z6">
    <w:name w:val="WW8Num1z6"/>
    <w:rsid w:val="00622BC4"/>
  </w:style>
  <w:style w:type="character" w:customStyle="1" w:styleId="WW8Num1z7">
    <w:name w:val="WW8Num1z7"/>
    <w:rsid w:val="00622BC4"/>
  </w:style>
  <w:style w:type="character" w:customStyle="1" w:styleId="WW8Num1z8">
    <w:name w:val="WW8Num1z8"/>
    <w:rsid w:val="00622BC4"/>
  </w:style>
  <w:style w:type="character" w:customStyle="1" w:styleId="WW8Num2z0">
    <w:name w:val="WW8Num2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2z1">
    <w:name w:val="WW8Num2z1"/>
    <w:rsid w:val="00622BC4"/>
  </w:style>
  <w:style w:type="character" w:customStyle="1" w:styleId="WW8Num2z2">
    <w:name w:val="WW8Num2z2"/>
    <w:rsid w:val="00622BC4"/>
  </w:style>
  <w:style w:type="character" w:customStyle="1" w:styleId="WW8Num2z3">
    <w:name w:val="WW8Num2z3"/>
    <w:rsid w:val="00622BC4"/>
  </w:style>
  <w:style w:type="character" w:customStyle="1" w:styleId="WW8Num2z4">
    <w:name w:val="WW8Num2z4"/>
    <w:rsid w:val="00622BC4"/>
  </w:style>
  <w:style w:type="character" w:customStyle="1" w:styleId="WW8Num2z5">
    <w:name w:val="WW8Num2z5"/>
    <w:rsid w:val="00622BC4"/>
  </w:style>
  <w:style w:type="character" w:customStyle="1" w:styleId="WW8Num2z6">
    <w:name w:val="WW8Num2z6"/>
    <w:rsid w:val="00622BC4"/>
  </w:style>
  <w:style w:type="character" w:customStyle="1" w:styleId="WW8Num2z7">
    <w:name w:val="WW8Num2z7"/>
    <w:rsid w:val="00622BC4"/>
  </w:style>
  <w:style w:type="character" w:customStyle="1" w:styleId="WW8Num2z8">
    <w:name w:val="WW8Num2z8"/>
    <w:rsid w:val="00622BC4"/>
  </w:style>
  <w:style w:type="character" w:customStyle="1" w:styleId="WW8Num3z0">
    <w:name w:val="WW8Num3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3z1">
    <w:name w:val="WW8Num3z1"/>
    <w:rsid w:val="00622BC4"/>
  </w:style>
  <w:style w:type="character" w:customStyle="1" w:styleId="WW8Num3z2">
    <w:name w:val="WW8Num3z2"/>
    <w:rsid w:val="00622BC4"/>
  </w:style>
  <w:style w:type="character" w:customStyle="1" w:styleId="WW8Num3z3">
    <w:name w:val="WW8Num3z3"/>
    <w:rsid w:val="00622BC4"/>
  </w:style>
  <w:style w:type="character" w:customStyle="1" w:styleId="WW8Num3z4">
    <w:name w:val="WW8Num3z4"/>
    <w:rsid w:val="00622BC4"/>
  </w:style>
  <w:style w:type="character" w:customStyle="1" w:styleId="WW8Num3z5">
    <w:name w:val="WW8Num3z5"/>
    <w:rsid w:val="00622BC4"/>
  </w:style>
  <w:style w:type="character" w:customStyle="1" w:styleId="WW8Num3z6">
    <w:name w:val="WW8Num3z6"/>
    <w:rsid w:val="00622BC4"/>
  </w:style>
  <w:style w:type="character" w:customStyle="1" w:styleId="WW8Num3z7">
    <w:name w:val="WW8Num3z7"/>
    <w:rsid w:val="00622BC4"/>
  </w:style>
  <w:style w:type="character" w:customStyle="1" w:styleId="WW8Num3z8">
    <w:name w:val="WW8Num3z8"/>
    <w:rsid w:val="00622BC4"/>
  </w:style>
  <w:style w:type="character" w:customStyle="1" w:styleId="WW8Num4z0">
    <w:name w:val="WW8Num4z0"/>
    <w:rsid w:val="00622BC4"/>
    <w:rPr>
      <w:rFonts w:cs="Times New Roman"/>
      <w:b w:val="0"/>
      <w:bCs/>
    </w:rPr>
  </w:style>
  <w:style w:type="character" w:customStyle="1" w:styleId="WW8Num4z1">
    <w:name w:val="WW8Num4z1"/>
    <w:rsid w:val="00622BC4"/>
  </w:style>
  <w:style w:type="character" w:customStyle="1" w:styleId="WW8Num4z2">
    <w:name w:val="WW8Num4z2"/>
    <w:rsid w:val="00622BC4"/>
  </w:style>
  <w:style w:type="character" w:customStyle="1" w:styleId="WW8Num4z3">
    <w:name w:val="WW8Num4z3"/>
    <w:rsid w:val="00622BC4"/>
  </w:style>
  <w:style w:type="character" w:customStyle="1" w:styleId="WW8Num4z4">
    <w:name w:val="WW8Num4z4"/>
    <w:rsid w:val="00622BC4"/>
  </w:style>
  <w:style w:type="character" w:customStyle="1" w:styleId="WW8Num4z5">
    <w:name w:val="WW8Num4z5"/>
    <w:rsid w:val="00622BC4"/>
  </w:style>
  <w:style w:type="character" w:customStyle="1" w:styleId="WW8Num4z6">
    <w:name w:val="WW8Num4z6"/>
    <w:rsid w:val="00622BC4"/>
  </w:style>
  <w:style w:type="character" w:customStyle="1" w:styleId="WW8Num4z7">
    <w:name w:val="WW8Num4z7"/>
    <w:rsid w:val="00622BC4"/>
  </w:style>
  <w:style w:type="character" w:customStyle="1" w:styleId="WW8Num4z8">
    <w:name w:val="WW8Num4z8"/>
    <w:rsid w:val="00622BC4"/>
  </w:style>
  <w:style w:type="character" w:customStyle="1" w:styleId="WW8Num5z0">
    <w:name w:val="WW8Num5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5z1">
    <w:name w:val="WW8Num5z1"/>
    <w:rsid w:val="00622BC4"/>
  </w:style>
  <w:style w:type="character" w:customStyle="1" w:styleId="WW8Num5z2">
    <w:name w:val="WW8Num5z2"/>
    <w:rsid w:val="00622BC4"/>
  </w:style>
  <w:style w:type="character" w:customStyle="1" w:styleId="WW8Num5z3">
    <w:name w:val="WW8Num5z3"/>
    <w:rsid w:val="00622BC4"/>
  </w:style>
  <w:style w:type="character" w:customStyle="1" w:styleId="WW8Num5z4">
    <w:name w:val="WW8Num5z4"/>
    <w:rsid w:val="00622BC4"/>
  </w:style>
  <w:style w:type="character" w:customStyle="1" w:styleId="WW8Num5z5">
    <w:name w:val="WW8Num5z5"/>
    <w:rsid w:val="00622BC4"/>
  </w:style>
  <w:style w:type="character" w:customStyle="1" w:styleId="WW8Num5z6">
    <w:name w:val="WW8Num5z6"/>
    <w:rsid w:val="00622BC4"/>
  </w:style>
  <w:style w:type="character" w:customStyle="1" w:styleId="WW8Num5z7">
    <w:name w:val="WW8Num5z7"/>
    <w:rsid w:val="00622BC4"/>
  </w:style>
  <w:style w:type="character" w:customStyle="1" w:styleId="WW8Num5z8">
    <w:name w:val="WW8Num5z8"/>
    <w:rsid w:val="00622BC4"/>
  </w:style>
  <w:style w:type="character" w:customStyle="1" w:styleId="WW8Num6z0">
    <w:name w:val="WW8Num6z0"/>
    <w:rsid w:val="00622BC4"/>
    <w:rPr>
      <w:b/>
    </w:rPr>
  </w:style>
  <w:style w:type="character" w:customStyle="1" w:styleId="WW8Num6z1">
    <w:name w:val="WW8Num6z1"/>
    <w:rsid w:val="00622BC4"/>
  </w:style>
  <w:style w:type="character" w:customStyle="1" w:styleId="WW8Num6z2">
    <w:name w:val="WW8Num6z2"/>
    <w:rsid w:val="00622BC4"/>
  </w:style>
  <w:style w:type="character" w:customStyle="1" w:styleId="WW8Num6z3">
    <w:name w:val="WW8Num6z3"/>
    <w:rsid w:val="00622BC4"/>
  </w:style>
  <w:style w:type="character" w:customStyle="1" w:styleId="WW8Num6z4">
    <w:name w:val="WW8Num6z4"/>
    <w:rsid w:val="00622BC4"/>
  </w:style>
  <w:style w:type="character" w:customStyle="1" w:styleId="WW8Num6z5">
    <w:name w:val="WW8Num6z5"/>
    <w:rsid w:val="00622BC4"/>
  </w:style>
  <w:style w:type="character" w:customStyle="1" w:styleId="WW8Num6z6">
    <w:name w:val="WW8Num6z6"/>
    <w:rsid w:val="00622BC4"/>
  </w:style>
  <w:style w:type="character" w:customStyle="1" w:styleId="WW8Num6z7">
    <w:name w:val="WW8Num6z7"/>
    <w:rsid w:val="00622BC4"/>
  </w:style>
  <w:style w:type="character" w:customStyle="1" w:styleId="WW8Num6z8">
    <w:name w:val="WW8Num6z8"/>
    <w:rsid w:val="00622BC4"/>
  </w:style>
  <w:style w:type="character" w:customStyle="1" w:styleId="WW8Num7z0">
    <w:name w:val="WW8Num7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7z1">
    <w:name w:val="WW8Num7z1"/>
    <w:rsid w:val="00622BC4"/>
  </w:style>
  <w:style w:type="character" w:customStyle="1" w:styleId="WW8Num7z2">
    <w:name w:val="WW8Num7z2"/>
    <w:rsid w:val="00622BC4"/>
  </w:style>
  <w:style w:type="character" w:customStyle="1" w:styleId="WW8Num7z3">
    <w:name w:val="WW8Num7z3"/>
    <w:rsid w:val="00622BC4"/>
  </w:style>
  <w:style w:type="character" w:customStyle="1" w:styleId="WW8Num7z4">
    <w:name w:val="WW8Num7z4"/>
    <w:rsid w:val="00622BC4"/>
  </w:style>
  <w:style w:type="character" w:customStyle="1" w:styleId="WW8Num7z5">
    <w:name w:val="WW8Num7z5"/>
    <w:rsid w:val="00622BC4"/>
  </w:style>
  <w:style w:type="character" w:customStyle="1" w:styleId="WW8Num7z6">
    <w:name w:val="WW8Num7z6"/>
    <w:rsid w:val="00622BC4"/>
  </w:style>
  <w:style w:type="character" w:customStyle="1" w:styleId="WW8Num7z7">
    <w:name w:val="WW8Num7z7"/>
    <w:rsid w:val="00622BC4"/>
  </w:style>
  <w:style w:type="character" w:customStyle="1" w:styleId="WW8Num7z8">
    <w:name w:val="WW8Num7z8"/>
    <w:rsid w:val="00622BC4"/>
  </w:style>
  <w:style w:type="character" w:customStyle="1" w:styleId="WW8Num8z0">
    <w:name w:val="WW8Num8z0"/>
    <w:rsid w:val="00622BC4"/>
  </w:style>
  <w:style w:type="character" w:customStyle="1" w:styleId="WW8Num8z1">
    <w:name w:val="WW8Num8z1"/>
    <w:rsid w:val="00622BC4"/>
  </w:style>
  <w:style w:type="character" w:customStyle="1" w:styleId="WW8Num8z2">
    <w:name w:val="WW8Num8z2"/>
    <w:rsid w:val="00622BC4"/>
  </w:style>
  <w:style w:type="character" w:customStyle="1" w:styleId="WW8Num8z3">
    <w:name w:val="WW8Num8z3"/>
    <w:rsid w:val="00622BC4"/>
  </w:style>
  <w:style w:type="character" w:customStyle="1" w:styleId="WW8Num8z4">
    <w:name w:val="WW8Num8z4"/>
    <w:rsid w:val="00622BC4"/>
  </w:style>
  <w:style w:type="character" w:customStyle="1" w:styleId="WW8Num8z5">
    <w:name w:val="WW8Num8z5"/>
    <w:rsid w:val="00622BC4"/>
  </w:style>
  <w:style w:type="character" w:customStyle="1" w:styleId="WW8Num8z6">
    <w:name w:val="WW8Num8z6"/>
    <w:rsid w:val="00622BC4"/>
  </w:style>
  <w:style w:type="character" w:customStyle="1" w:styleId="WW8Num8z7">
    <w:name w:val="WW8Num8z7"/>
    <w:rsid w:val="00622BC4"/>
  </w:style>
  <w:style w:type="character" w:customStyle="1" w:styleId="WW8Num8z8">
    <w:name w:val="WW8Num8z8"/>
    <w:rsid w:val="00622BC4"/>
  </w:style>
  <w:style w:type="character" w:customStyle="1" w:styleId="WW8Num9z0">
    <w:name w:val="WW8Num9z0"/>
    <w:rsid w:val="00622BC4"/>
    <w:rPr>
      <w:rFonts w:hint="default"/>
      <w:b/>
    </w:rPr>
  </w:style>
  <w:style w:type="character" w:customStyle="1" w:styleId="WW8Num9z1">
    <w:name w:val="WW8Num9z1"/>
    <w:rsid w:val="00622BC4"/>
  </w:style>
  <w:style w:type="character" w:customStyle="1" w:styleId="WW8Num9z2">
    <w:name w:val="WW8Num9z2"/>
    <w:rsid w:val="00622BC4"/>
  </w:style>
  <w:style w:type="character" w:customStyle="1" w:styleId="WW8Num9z3">
    <w:name w:val="WW8Num9z3"/>
    <w:rsid w:val="00622BC4"/>
  </w:style>
  <w:style w:type="character" w:customStyle="1" w:styleId="WW8Num9z4">
    <w:name w:val="WW8Num9z4"/>
    <w:rsid w:val="00622BC4"/>
  </w:style>
  <w:style w:type="character" w:customStyle="1" w:styleId="WW8Num9z5">
    <w:name w:val="WW8Num9z5"/>
    <w:rsid w:val="00622BC4"/>
  </w:style>
  <w:style w:type="character" w:customStyle="1" w:styleId="WW8Num9z6">
    <w:name w:val="WW8Num9z6"/>
    <w:rsid w:val="00622BC4"/>
  </w:style>
  <w:style w:type="character" w:customStyle="1" w:styleId="WW8Num9z7">
    <w:name w:val="WW8Num9z7"/>
    <w:rsid w:val="00622BC4"/>
  </w:style>
  <w:style w:type="character" w:customStyle="1" w:styleId="WW8Num9z8">
    <w:name w:val="WW8Num9z8"/>
    <w:rsid w:val="00622BC4"/>
  </w:style>
  <w:style w:type="character" w:customStyle="1" w:styleId="WW8Num10z0">
    <w:name w:val="WW8Num10z0"/>
    <w:rsid w:val="00622BC4"/>
    <w:rPr>
      <w:b/>
      <w:color w:val="auto"/>
    </w:rPr>
  </w:style>
  <w:style w:type="character" w:customStyle="1" w:styleId="WW8Num10z1">
    <w:name w:val="WW8Num10z1"/>
    <w:rsid w:val="00622BC4"/>
  </w:style>
  <w:style w:type="character" w:customStyle="1" w:styleId="WW8Num10z2">
    <w:name w:val="WW8Num10z2"/>
    <w:rsid w:val="00622BC4"/>
  </w:style>
  <w:style w:type="character" w:customStyle="1" w:styleId="WW8Num10z3">
    <w:name w:val="WW8Num10z3"/>
    <w:rsid w:val="00622BC4"/>
  </w:style>
  <w:style w:type="character" w:customStyle="1" w:styleId="WW8Num10z4">
    <w:name w:val="WW8Num10z4"/>
    <w:rsid w:val="00622BC4"/>
  </w:style>
  <w:style w:type="character" w:customStyle="1" w:styleId="WW8Num10z5">
    <w:name w:val="WW8Num10z5"/>
    <w:rsid w:val="00622BC4"/>
  </w:style>
  <w:style w:type="character" w:customStyle="1" w:styleId="WW8Num10z6">
    <w:name w:val="WW8Num10z6"/>
    <w:rsid w:val="00622BC4"/>
  </w:style>
  <w:style w:type="character" w:customStyle="1" w:styleId="WW8Num10z7">
    <w:name w:val="WW8Num10z7"/>
    <w:rsid w:val="00622BC4"/>
  </w:style>
  <w:style w:type="character" w:customStyle="1" w:styleId="WW8Num10z8">
    <w:name w:val="WW8Num10z8"/>
    <w:rsid w:val="00622BC4"/>
  </w:style>
  <w:style w:type="character" w:customStyle="1" w:styleId="WW8Num11z0">
    <w:name w:val="WW8Num11z0"/>
    <w:rsid w:val="00622BC4"/>
    <w:rPr>
      <w:rFonts w:ascii="Times New Roman" w:eastAsia="SimSun" w:hAnsi="Times New Roman" w:cs="Times New Roman" w:hint="default"/>
      <w:b/>
      <w:sz w:val="24"/>
      <w:szCs w:val="24"/>
    </w:rPr>
  </w:style>
  <w:style w:type="character" w:customStyle="1" w:styleId="WW8Num11z1">
    <w:name w:val="WW8Num11z1"/>
    <w:rsid w:val="00622BC4"/>
  </w:style>
  <w:style w:type="character" w:customStyle="1" w:styleId="WW8Num11z2">
    <w:name w:val="WW8Num11z2"/>
    <w:rsid w:val="00622BC4"/>
  </w:style>
  <w:style w:type="character" w:customStyle="1" w:styleId="WW8Num11z3">
    <w:name w:val="WW8Num11z3"/>
    <w:rsid w:val="00622BC4"/>
  </w:style>
  <w:style w:type="character" w:customStyle="1" w:styleId="WW8Num11z4">
    <w:name w:val="WW8Num11z4"/>
    <w:rsid w:val="00622BC4"/>
  </w:style>
  <w:style w:type="character" w:customStyle="1" w:styleId="WW8Num11z5">
    <w:name w:val="WW8Num11z5"/>
    <w:rsid w:val="00622BC4"/>
  </w:style>
  <w:style w:type="character" w:customStyle="1" w:styleId="WW8Num11z6">
    <w:name w:val="WW8Num11z6"/>
    <w:rsid w:val="00622BC4"/>
  </w:style>
  <w:style w:type="character" w:customStyle="1" w:styleId="WW8Num11z7">
    <w:name w:val="WW8Num11z7"/>
    <w:rsid w:val="00622BC4"/>
  </w:style>
  <w:style w:type="character" w:customStyle="1" w:styleId="WW8Num11z8">
    <w:name w:val="WW8Num11z8"/>
    <w:rsid w:val="00622BC4"/>
  </w:style>
  <w:style w:type="character" w:customStyle="1" w:styleId="WW8Num12z0">
    <w:name w:val="WW8Num12z0"/>
    <w:rsid w:val="00622BC4"/>
    <w:rPr>
      <w:b/>
      <w:color w:val="auto"/>
    </w:rPr>
  </w:style>
  <w:style w:type="character" w:customStyle="1" w:styleId="WW8Num12z1">
    <w:name w:val="WW8Num12z1"/>
    <w:rsid w:val="00622BC4"/>
  </w:style>
  <w:style w:type="character" w:customStyle="1" w:styleId="WW8Num12z2">
    <w:name w:val="WW8Num12z2"/>
    <w:rsid w:val="00622BC4"/>
  </w:style>
  <w:style w:type="character" w:customStyle="1" w:styleId="WW8Num12z3">
    <w:name w:val="WW8Num12z3"/>
    <w:rsid w:val="00622BC4"/>
  </w:style>
  <w:style w:type="character" w:customStyle="1" w:styleId="WW8Num12z4">
    <w:name w:val="WW8Num12z4"/>
    <w:rsid w:val="00622BC4"/>
  </w:style>
  <w:style w:type="character" w:customStyle="1" w:styleId="WW8Num12z5">
    <w:name w:val="WW8Num12z5"/>
    <w:rsid w:val="00622BC4"/>
  </w:style>
  <w:style w:type="character" w:customStyle="1" w:styleId="WW8Num12z6">
    <w:name w:val="WW8Num12z6"/>
    <w:rsid w:val="00622BC4"/>
  </w:style>
  <w:style w:type="character" w:customStyle="1" w:styleId="WW8Num12z7">
    <w:name w:val="WW8Num12z7"/>
    <w:rsid w:val="00622BC4"/>
  </w:style>
  <w:style w:type="character" w:customStyle="1" w:styleId="WW8Num12z8">
    <w:name w:val="WW8Num12z8"/>
    <w:rsid w:val="00622BC4"/>
  </w:style>
  <w:style w:type="character" w:customStyle="1" w:styleId="WW8Num13z0">
    <w:name w:val="WW8Num13z0"/>
    <w:rsid w:val="00622BC4"/>
    <w:rPr>
      <w:rFonts w:ascii="Times New Roman" w:hAnsi="Times New Roman" w:cs="Times New Roman" w:hint="default"/>
      <w:sz w:val="24"/>
      <w:szCs w:val="24"/>
    </w:rPr>
  </w:style>
  <w:style w:type="character" w:customStyle="1" w:styleId="WW8Num13z1">
    <w:name w:val="WW8Num13z1"/>
    <w:rsid w:val="00622BC4"/>
  </w:style>
  <w:style w:type="character" w:customStyle="1" w:styleId="WW8Num13z2">
    <w:name w:val="WW8Num13z2"/>
    <w:rsid w:val="00622BC4"/>
  </w:style>
  <w:style w:type="character" w:customStyle="1" w:styleId="WW8Num13z3">
    <w:name w:val="WW8Num13z3"/>
    <w:rsid w:val="00622BC4"/>
  </w:style>
  <w:style w:type="character" w:customStyle="1" w:styleId="WW8Num13z4">
    <w:name w:val="WW8Num13z4"/>
    <w:rsid w:val="00622BC4"/>
  </w:style>
  <w:style w:type="character" w:customStyle="1" w:styleId="WW8Num13z5">
    <w:name w:val="WW8Num13z5"/>
    <w:rsid w:val="00622BC4"/>
  </w:style>
  <w:style w:type="character" w:customStyle="1" w:styleId="WW8Num13z6">
    <w:name w:val="WW8Num13z6"/>
    <w:rsid w:val="00622BC4"/>
  </w:style>
  <w:style w:type="character" w:customStyle="1" w:styleId="WW8Num13z7">
    <w:name w:val="WW8Num13z7"/>
    <w:rsid w:val="00622BC4"/>
  </w:style>
  <w:style w:type="character" w:customStyle="1" w:styleId="WW8Num13z8">
    <w:name w:val="WW8Num13z8"/>
    <w:rsid w:val="00622BC4"/>
  </w:style>
  <w:style w:type="character" w:customStyle="1" w:styleId="WW8Num14z0">
    <w:name w:val="WW8Num14z0"/>
    <w:rsid w:val="00622BC4"/>
    <w:rPr>
      <w:rFonts w:hint="default"/>
      <w:b/>
    </w:rPr>
  </w:style>
  <w:style w:type="character" w:customStyle="1" w:styleId="WW8Num14z1">
    <w:name w:val="WW8Num14z1"/>
    <w:rsid w:val="00622BC4"/>
  </w:style>
  <w:style w:type="character" w:customStyle="1" w:styleId="WW8Num14z2">
    <w:name w:val="WW8Num14z2"/>
    <w:rsid w:val="00622BC4"/>
  </w:style>
  <w:style w:type="character" w:customStyle="1" w:styleId="WW8Num14z3">
    <w:name w:val="WW8Num14z3"/>
    <w:rsid w:val="00622BC4"/>
  </w:style>
  <w:style w:type="character" w:customStyle="1" w:styleId="WW8Num14z4">
    <w:name w:val="WW8Num14z4"/>
    <w:rsid w:val="00622BC4"/>
  </w:style>
  <w:style w:type="character" w:customStyle="1" w:styleId="WW8Num14z5">
    <w:name w:val="WW8Num14z5"/>
    <w:rsid w:val="00622BC4"/>
  </w:style>
  <w:style w:type="character" w:customStyle="1" w:styleId="WW8Num14z6">
    <w:name w:val="WW8Num14z6"/>
    <w:rsid w:val="00622BC4"/>
  </w:style>
  <w:style w:type="character" w:customStyle="1" w:styleId="WW8Num14z7">
    <w:name w:val="WW8Num14z7"/>
    <w:rsid w:val="00622BC4"/>
  </w:style>
  <w:style w:type="character" w:customStyle="1" w:styleId="WW8Num14z8">
    <w:name w:val="WW8Num14z8"/>
    <w:rsid w:val="00622BC4"/>
  </w:style>
  <w:style w:type="character" w:customStyle="1" w:styleId="WW8Num15z0">
    <w:name w:val="WW8Num15z0"/>
    <w:rsid w:val="00622BC4"/>
    <w:rPr>
      <w:rFonts w:hint="default"/>
      <w:b/>
    </w:rPr>
  </w:style>
  <w:style w:type="character" w:customStyle="1" w:styleId="WW8Num15z1">
    <w:name w:val="WW8Num15z1"/>
    <w:rsid w:val="00622BC4"/>
  </w:style>
  <w:style w:type="character" w:customStyle="1" w:styleId="WW8Num15z2">
    <w:name w:val="WW8Num15z2"/>
    <w:rsid w:val="00622BC4"/>
  </w:style>
  <w:style w:type="character" w:customStyle="1" w:styleId="WW8Num15z3">
    <w:name w:val="WW8Num15z3"/>
    <w:rsid w:val="00622BC4"/>
  </w:style>
  <w:style w:type="character" w:customStyle="1" w:styleId="WW8Num15z4">
    <w:name w:val="WW8Num15z4"/>
    <w:rsid w:val="00622BC4"/>
  </w:style>
  <w:style w:type="character" w:customStyle="1" w:styleId="WW8Num15z5">
    <w:name w:val="WW8Num15z5"/>
    <w:rsid w:val="00622BC4"/>
  </w:style>
  <w:style w:type="character" w:customStyle="1" w:styleId="WW8Num15z6">
    <w:name w:val="WW8Num15z6"/>
    <w:rsid w:val="00622BC4"/>
  </w:style>
  <w:style w:type="character" w:customStyle="1" w:styleId="WW8Num15z7">
    <w:name w:val="WW8Num15z7"/>
    <w:rsid w:val="00622BC4"/>
  </w:style>
  <w:style w:type="character" w:customStyle="1" w:styleId="WW8Num15z8">
    <w:name w:val="WW8Num15z8"/>
    <w:rsid w:val="00622BC4"/>
  </w:style>
  <w:style w:type="character" w:customStyle="1" w:styleId="WW8Num16z0">
    <w:name w:val="WW8Num16z0"/>
    <w:rsid w:val="00622BC4"/>
    <w:rPr>
      <w:rFonts w:hint="default"/>
      <w:b/>
    </w:rPr>
  </w:style>
  <w:style w:type="character" w:customStyle="1" w:styleId="WW8Num16z1">
    <w:name w:val="WW8Num16z1"/>
    <w:rsid w:val="00622BC4"/>
  </w:style>
  <w:style w:type="character" w:customStyle="1" w:styleId="WW8Num16z2">
    <w:name w:val="WW8Num16z2"/>
    <w:rsid w:val="00622BC4"/>
  </w:style>
  <w:style w:type="character" w:customStyle="1" w:styleId="WW8Num16z3">
    <w:name w:val="WW8Num16z3"/>
    <w:rsid w:val="00622BC4"/>
  </w:style>
  <w:style w:type="character" w:customStyle="1" w:styleId="WW8Num16z4">
    <w:name w:val="WW8Num16z4"/>
    <w:rsid w:val="00622BC4"/>
  </w:style>
  <w:style w:type="character" w:customStyle="1" w:styleId="WW8Num16z5">
    <w:name w:val="WW8Num16z5"/>
    <w:rsid w:val="00622BC4"/>
  </w:style>
  <w:style w:type="character" w:customStyle="1" w:styleId="WW8Num16z6">
    <w:name w:val="WW8Num16z6"/>
    <w:rsid w:val="00622BC4"/>
  </w:style>
  <w:style w:type="character" w:customStyle="1" w:styleId="WW8Num16z7">
    <w:name w:val="WW8Num16z7"/>
    <w:rsid w:val="00622BC4"/>
  </w:style>
  <w:style w:type="character" w:customStyle="1" w:styleId="WW8Num16z8">
    <w:name w:val="WW8Num16z8"/>
    <w:rsid w:val="00622BC4"/>
  </w:style>
  <w:style w:type="character" w:customStyle="1" w:styleId="WW8Num17z0">
    <w:name w:val="WW8Num17z0"/>
    <w:rsid w:val="00622BC4"/>
    <w:rPr>
      <w:rFonts w:hint="default"/>
      <w:b/>
    </w:rPr>
  </w:style>
  <w:style w:type="character" w:customStyle="1" w:styleId="WW8Num17z1">
    <w:name w:val="WW8Num17z1"/>
    <w:rsid w:val="00622BC4"/>
  </w:style>
  <w:style w:type="character" w:customStyle="1" w:styleId="WW8Num17z2">
    <w:name w:val="WW8Num17z2"/>
    <w:rsid w:val="00622BC4"/>
  </w:style>
  <w:style w:type="character" w:customStyle="1" w:styleId="WW8Num17z3">
    <w:name w:val="WW8Num17z3"/>
    <w:rsid w:val="00622BC4"/>
  </w:style>
  <w:style w:type="character" w:customStyle="1" w:styleId="WW8Num17z4">
    <w:name w:val="WW8Num17z4"/>
    <w:rsid w:val="00622BC4"/>
  </w:style>
  <w:style w:type="character" w:customStyle="1" w:styleId="WW8Num17z5">
    <w:name w:val="WW8Num17z5"/>
    <w:rsid w:val="00622BC4"/>
  </w:style>
  <w:style w:type="character" w:customStyle="1" w:styleId="WW8Num17z6">
    <w:name w:val="WW8Num17z6"/>
    <w:rsid w:val="00622BC4"/>
  </w:style>
  <w:style w:type="character" w:customStyle="1" w:styleId="WW8Num17z7">
    <w:name w:val="WW8Num17z7"/>
    <w:rsid w:val="00622BC4"/>
  </w:style>
  <w:style w:type="character" w:customStyle="1" w:styleId="WW8Num17z8">
    <w:name w:val="WW8Num17z8"/>
    <w:rsid w:val="00622BC4"/>
  </w:style>
  <w:style w:type="character" w:customStyle="1" w:styleId="WW8Num18z0">
    <w:name w:val="WW8Num18z0"/>
    <w:rsid w:val="00622BC4"/>
    <w:rPr>
      <w:rFonts w:hint="default"/>
    </w:rPr>
  </w:style>
  <w:style w:type="character" w:customStyle="1" w:styleId="WW8Num18z1">
    <w:name w:val="WW8Num18z1"/>
    <w:rsid w:val="00622BC4"/>
  </w:style>
  <w:style w:type="character" w:customStyle="1" w:styleId="WW8Num18z2">
    <w:name w:val="WW8Num18z2"/>
    <w:rsid w:val="00622BC4"/>
  </w:style>
  <w:style w:type="character" w:customStyle="1" w:styleId="WW8Num18z3">
    <w:name w:val="WW8Num18z3"/>
    <w:rsid w:val="00622BC4"/>
  </w:style>
  <w:style w:type="character" w:customStyle="1" w:styleId="WW8Num18z4">
    <w:name w:val="WW8Num18z4"/>
    <w:rsid w:val="00622BC4"/>
  </w:style>
  <w:style w:type="character" w:customStyle="1" w:styleId="WW8Num18z5">
    <w:name w:val="WW8Num18z5"/>
    <w:rsid w:val="00622BC4"/>
  </w:style>
  <w:style w:type="character" w:customStyle="1" w:styleId="WW8Num18z6">
    <w:name w:val="WW8Num18z6"/>
    <w:rsid w:val="00622BC4"/>
  </w:style>
  <w:style w:type="character" w:customStyle="1" w:styleId="WW8Num18z7">
    <w:name w:val="WW8Num18z7"/>
    <w:rsid w:val="00622BC4"/>
  </w:style>
  <w:style w:type="character" w:customStyle="1" w:styleId="WW8Num18z8">
    <w:name w:val="WW8Num18z8"/>
    <w:rsid w:val="00622BC4"/>
  </w:style>
  <w:style w:type="character" w:customStyle="1" w:styleId="Domylnaczcionkaakapitu2">
    <w:name w:val="Domyślna czcionka akapitu2"/>
    <w:rsid w:val="00622BC4"/>
  </w:style>
  <w:style w:type="character" w:customStyle="1" w:styleId="Domylnaczcionkaakapitu1">
    <w:name w:val="Domyślna czcionka akapitu1"/>
    <w:rsid w:val="00622BC4"/>
  </w:style>
  <w:style w:type="character" w:customStyle="1" w:styleId="Domylnaczcionkaakapitu3">
    <w:name w:val="Domyślna czcionka akapitu3"/>
    <w:rsid w:val="00622BC4"/>
  </w:style>
  <w:style w:type="character" w:customStyle="1" w:styleId="TekstprzypisudolnegoZnak">
    <w:name w:val="Tekst przypisu dolnego Znak"/>
    <w:rsid w:val="00622BC4"/>
    <w:rPr>
      <w:rFonts w:ascii="Calibri" w:eastAsia="SimSun" w:hAnsi="Calibri" w:cs="font571"/>
    </w:rPr>
  </w:style>
  <w:style w:type="character" w:customStyle="1" w:styleId="Znakiprzypiswdolnych">
    <w:name w:val="Znaki przypisów dolnych"/>
    <w:rsid w:val="00622BC4"/>
    <w:rPr>
      <w:vertAlign w:val="superscript"/>
    </w:rPr>
  </w:style>
  <w:style w:type="character" w:customStyle="1" w:styleId="TekstprzypisukocowegoZnak">
    <w:name w:val="Tekst przypisu końcowego Znak"/>
    <w:rsid w:val="00622BC4"/>
    <w:rPr>
      <w:rFonts w:ascii="Calibri" w:eastAsia="SimSun" w:hAnsi="Calibri" w:cs="font571"/>
    </w:rPr>
  </w:style>
  <w:style w:type="character" w:customStyle="1" w:styleId="Znakiprzypiswkocowych">
    <w:name w:val="Znaki przypisów końcowych"/>
    <w:rsid w:val="00622BC4"/>
    <w:rPr>
      <w:vertAlign w:val="superscript"/>
    </w:rPr>
  </w:style>
  <w:style w:type="character" w:styleId="Pogrubienie">
    <w:name w:val="Strong"/>
    <w:qFormat/>
    <w:rsid w:val="00622BC4"/>
    <w:rPr>
      <w:b/>
      <w:bCs/>
    </w:rPr>
  </w:style>
  <w:style w:type="character" w:styleId="Hipercze">
    <w:name w:val="Hyperlink"/>
    <w:rsid w:val="00622BC4"/>
    <w:rPr>
      <w:color w:val="0563C1"/>
      <w:u w:val="single"/>
    </w:rPr>
  </w:style>
  <w:style w:type="character" w:styleId="Odwoanieprzypisudolnego">
    <w:name w:val="footnote reference"/>
    <w:rsid w:val="00622BC4"/>
    <w:rPr>
      <w:vertAlign w:val="superscript"/>
    </w:rPr>
  </w:style>
  <w:style w:type="character" w:styleId="Odwoanieprzypisukocowego">
    <w:name w:val="endnote reference"/>
    <w:rsid w:val="00622BC4"/>
    <w:rPr>
      <w:vertAlign w:val="superscript"/>
    </w:rPr>
  </w:style>
  <w:style w:type="paragraph" w:customStyle="1" w:styleId="Nagwek3">
    <w:name w:val="Nagłówek3"/>
    <w:basedOn w:val="Normalny"/>
    <w:next w:val="Tekstpodstawowy"/>
    <w:rsid w:val="00622BC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622BC4"/>
    <w:pPr>
      <w:spacing w:after="120"/>
    </w:pPr>
  </w:style>
  <w:style w:type="paragraph" w:styleId="Lista">
    <w:name w:val="List"/>
    <w:basedOn w:val="Tekstpodstawowy"/>
    <w:rsid w:val="00622BC4"/>
    <w:rPr>
      <w:rFonts w:cs="Lucida Sans"/>
    </w:rPr>
  </w:style>
  <w:style w:type="paragraph" w:styleId="Legenda">
    <w:name w:val="caption"/>
    <w:basedOn w:val="Normalny"/>
    <w:qFormat/>
    <w:rsid w:val="00622BC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22BC4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622BC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rsid w:val="00622B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622BC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rsid w:val="00622B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kapitzlist1">
    <w:name w:val="Akapit z listą1"/>
    <w:basedOn w:val="Normalny"/>
    <w:rsid w:val="00622BC4"/>
    <w:pPr>
      <w:ind w:left="720"/>
    </w:pPr>
  </w:style>
  <w:style w:type="paragraph" w:styleId="Bezodstpw">
    <w:name w:val="No Spacing"/>
    <w:qFormat/>
    <w:rsid w:val="00622BC4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dolnego">
    <w:name w:val="footnote text"/>
    <w:basedOn w:val="Normalny"/>
    <w:rsid w:val="00622BC4"/>
    <w:rPr>
      <w:sz w:val="20"/>
      <w:szCs w:val="20"/>
    </w:rPr>
  </w:style>
  <w:style w:type="paragraph" w:styleId="Akapitzlist">
    <w:name w:val="List Paragraph"/>
    <w:basedOn w:val="Normalny"/>
    <w:qFormat/>
    <w:rsid w:val="00622BC4"/>
    <w:pPr>
      <w:suppressAutoHyphens w:val="0"/>
      <w:spacing w:after="200" w:line="276" w:lineRule="auto"/>
      <w:ind w:left="720"/>
      <w:contextualSpacing/>
    </w:pPr>
    <w:rPr>
      <w:rFonts w:eastAsia="Calibri" w:cs="Times New Roman"/>
    </w:rPr>
  </w:style>
  <w:style w:type="paragraph" w:styleId="Tekstprzypisukocowego">
    <w:name w:val="endnote text"/>
    <w:basedOn w:val="Normalny"/>
    <w:rsid w:val="00622BC4"/>
    <w:rPr>
      <w:sz w:val="20"/>
      <w:szCs w:val="20"/>
    </w:rPr>
  </w:style>
  <w:style w:type="character" w:customStyle="1" w:styleId="object">
    <w:name w:val="object"/>
    <w:basedOn w:val="Domylnaczcionkaakapitu"/>
    <w:rsid w:val="0079014B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039F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7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A8D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BC4"/>
    <w:pPr>
      <w:suppressAutoHyphens/>
      <w:spacing w:after="160" w:line="254" w:lineRule="auto"/>
    </w:pPr>
    <w:rPr>
      <w:rFonts w:ascii="Calibri" w:eastAsia="SimSun" w:hAnsi="Calibri" w:cs="font571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622BC4"/>
    <w:rPr>
      <w:rFonts w:ascii="Times New Roman" w:hAnsi="Times New Roman" w:cs="Times New Roman"/>
      <w:b/>
      <w:color w:val="auto"/>
      <w:sz w:val="24"/>
      <w:szCs w:val="24"/>
    </w:rPr>
  </w:style>
  <w:style w:type="character" w:customStyle="1" w:styleId="WW8Num1z1">
    <w:name w:val="WW8Num1z1"/>
    <w:rsid w:val="00622BC4"/>
  </w:style>
  <w:style w:type="character" w:customStyle="1" w:styleId="WW8Num1z2">
    <w:name w:val="WW8Num1z2"/>
    <w:rsid w:val="00622BC4"/>
  </w:style>
  <w:style w:type="character" w:customStyle="1" w:styleId="WW8Num1z3">
    <w:name w:val="WW8Num1z3"/>
    <w:rsid w:val="00622BC4"/>
  </w:style>
  <w:style w:type="character" w:customStyle="1" w:styleId="WW8Num1z4">
    <w:name w:val="WW8Num1z4"/>
    <w:rsid w:val="00622BC4"/>
  </w:style>
  <w:style w:type="character" w:customStyle="1" w:styleId="WW8Num1z5">
    <w:name w:val="WW8Num1z5"/>
    <w:rsid w:val="00622BC4"/>
  </w:style>
  <w:style w:type="character" w:customStyle="1" w:styleId="WW8Num1z6">
    <w:name w:val="WW8Num1z6"/>
    <w:rsid w:val="00622BC4"/>
  </w:style>
  <w:style w:type="character" w:customStyle="1" w:styleId="WW8Num1z7">
    <w:name w:val="WW8Num1z7"/>
    <w:rsid w:val="00622BC4"/>
  </w:style>
  <w:style w:type="character" w:customStyle="1" w:styleId="WW8Num1z8">
    <w:name w:val="WW8Num1z8"/>
    <w:rsid w:val="00622BC4"/>
  </w:style>
  <w:style w:type="character" w:customStyle="1" w:styleId="WW8Num2z0">
    <w:name w:val="WW8Num2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2z1">
    <w:name w:val="WW8Num2z1"/>
    <w:rsid w:val="00622BC4"/>
  </w:style>
  <w:style w:type="character" w:customStyle="1" w:styleId="WW8Num2z2">
    <w:name w:val="WW8Num2z2"/>
    <w:rsid w:val="00622BC4"/>
  </w:style>
  <w:style w:type="character" w:customStyle="1" w:styleId="WW8Num2z3">
    <w:name w:val="WW8Num2z3"/>
    <w:rsid w:val="00622BC4"/>
  </w:style>
  <w:style w:type="character" w:customStyle="1" w:styleId="WW8Num2z4">
    <w:name w:val="WW8Num2z4"/>
    <w:rsid w:val="00622BC4"/>
  </w:style>
  <w:style w:type="character" w:customStyle="1" w:styleId="WW8Num2z5">
    <w:name w:val="WW8Num2z5"/>
    <w:rsid w:val="00622BC4"/>
  </w:style>
  <w:style w:type="character" w:customStyle="1" w:styleId="WW8Num2z6">
    <w:name w:val="WW8Num2z6"/>
    <w:rsid w:val="00622BC4"/>
  </w:style>
  <w:style w:type="character" w:customStyle="1" w:styleId="WW8Num2z7">
    <w:name w:val="WW8Num2z7"/>
    <w:rsid w:val="00622BC4"/>
  </w:style>
  <w:style w:type="character" w:customStyle="1" w:styleId="WW8Num2z8">
    <w:name w:val="WW8Num2z8"/>
    <w:rsid w:val="00622BC4"/>
  </w:style>
  <w:style w:type="character" w:customStyle="1" w:styleId="WW8Num3z0">
    <w:name w:val="WW8Num3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3z1">
    <w:name w:val="WW8Num3z1"/>
    <w:rsid w:val="00622BC4"/>
  </w:style>
  <w:style w:type="character" w:customStyle="1" w:styleId="WW8Num3z2">
    <w:name w:val="WW8Num3z2"/>
    <w:rsid w:val="00622BC4"/>
  </w:style>
  <w:style w:type="character" w:customStyle="1" w:styleId="WW8Num3z3">
    <w:name w:val="WW8Num3z3"/>
    <w:rsid w:val="00622BC4"/>
  </w:style>
  <w:style w:type="character" w:customStyle="1" w:styleId="WW8Num3z4">
    <w:name w:val="WW8Num3z4"/>
    <w:rsid w:val="00622BC4"/>
  </w:style>
  <w:style w:type="character" w:customStyle="1" w:styleId="WW8Num3z5">
    <w:name w:val="WW8Num3z5"/>
    <w:rsid w:val="00622BC4"/>
  </w:style>
  <w:style w:type="character" w:customStyle="1" w:styleId="WW8Num3z6">
    <w:name w:val="WW8Num3z6"/>
    <w:rsid w:val="00622BC4"/>
  </w:style>
  <w:style w:type="character" w:customStyle="1" w:styleId="WW8Num3z7">
    <w:name w:val="WW8Num3z7"/>
    <w:rsid w:val="00622BC4"/>
  </w:style>
  <w:style w:type="character" w:customStyle="1" w:styleId="WW8Num3z8">
    <w:name w:val="WW8Num3z8"/>
    <w:rsid w:val="00622BC4"/>
  </w:style>
  <w:style w:type="character" w:customStyle="1" w:styleId="WW8Num4z0">
    <w:name w:val="WW8Num4z0"/>
    <w:rsid w:val="00622BC4"/>
    <w:rPr>
      <w:rFonts w:cs="Times New Roman"/>
      <w:b w:val="0"/>
      <w:bCs/>
    </w:rPr>
  </w:style>
  <w:style w:type="character" w:customStyle="1" w:styleId="WW8Num4z1">
    <w:name w:val="WW8Num4z1"/>
    <w:rsid w:val="00622BC4"/>
  </w:style>
  <w:style w:type="character" w:customStyle="1" w:styleId="WW8Num4z2">
    <w:name w:val="WW8Num4z2"/>
    <w:rsid w:val="00622BC4"/>
  </w:style>
  <w:style w:type="character" w:customStyle="1" w:styleId="WW8Num4z3">
    <w:name w:val="WW8Num4z3"/>
    <w:rsid w:val="00622BC4"/>
  </w:style>
  <w:style w:type="character" w:customStyle="1" w:styleId="WW8Num4z4">
    <w:name w:val="WW8Num4z4"/>
    <w:rsid w:val="00622BC4"/>
  </w:style>
  <w:style w:type="character" w:customStyle="1" w:styleId="WW8Num4z5">
    <w:name w:val="WW8Num4z5"/>
    <w:rsid w:val="00622BC4"/>
  </w:style>
  <w:style w:type="character" w:customStyle="1" w:styleId="WW8Num4z6">
    <w:name w:val="WW8Num4z6"/>
    <w:rsid w:val="00622BC4"/>
  </w:style>
  <w:style w:type="character" w:customStyle="1" w:styleId="WW8Num4z7">
    <w:name w:val="WW8Num4z7"/>
    <w:rsid w:val="00622BC4"/>
  </w:style>
  <w:style w:type="character" w:customStyle="1" w:styleId="WW8Num4z8">
    <w:name w:val="WW8Num4z8"/>
    <w:rsid w:val="00622BC4"/>
  </w:style>
  <w:style w:type="character" w:customStyle="1" w:styleId="WW8Num5z0">
    <w:name w:val="WW8Num5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5z1">
    <w:name w:val="WW8Num5z1"/>
    <w:rsid w:val="00622BC4"/>
  </w:style>
  <w:style w:type="character" w:customStyle="1" w:styleId="WW8Num5z2">
    <w:name w:val="WW8Num5z2"/>
    <w:rsid w:val="00622BC4"/>
  </w:style>
  <w:style w:type="character" w:customStyle="1" w:styleId="WW8Num5z3">
    <w:name w:val="WW8Num5z3"/>
    <w:rsid w:val="00622BC4"/>
  </w:style>
  <w:style w:type="character" w:customStyle="1" w:styleId="WW8Num5z4">
    <w:name w:val="WW8Num5z4"/>
    <w:rsid w:val="00622BC4"/>
  </w:style>
  <w:style w:type="character" w:customStyle="1" w:styleId="WW8Num5z5">
    <w:name w:val="WW8Num5z5"/>
    <w:rsid w:val="00622BC4"/>
  </w:style>
  <w:style w:type="character" w:customStyle="1" w:styleId="WW8Num5z6">
    <w:name w:val="WW8Num5z6"/>
    <w:rsid w:val="00622BC4"/>
  </w:style>
  <w:style w:type="character" w:customStyle="1" w:styleId="WW8Num5z7">
    <w:name w:val="WW8Num5z7"/>
    <w:rsid w:val="00622BC4"/>
  </w:style>
  <w:style w:type="character" w:customStyle="1" w:styleId="WW8Num5z8">
    <w:name w:val="WW8Num5z8"/>
    <w:rsid w:val="00622BC4"/>
  </w:style>
  <w:style w:type="character" w:customStyle="1" w:styleId="WW8Num6z0">
    <w:name w:val="WW8Num6z0"/>
    <w:rsid w:val="00622BC4"/>
    <w:rPr>
      <w:b/>
    </w:rPr>
  </w:style>
  <w:style w:type="character" w:customStyle="1" w:styleId="WW8Num6z1">
    <w:name w:val="WW8Num6z1"/>
    <w:rsid w:val="00622BC4"/>
  </w:style>
  <w:style w:type="character" w:customStyle="1" w:styleId="WW8Num6z2">
    <w:name w:val="WW8Num6z2"/>
    <w:rsid w:val="00622BC4"/>
  </w:style>
  <w:style w:type="character" w:customStyle="1" w:styleId="WW8Num6z3">
    <w:name w:val="WW8Num6z3"/>
    <w:rsid w:val="00622BC4"/>
  </w:style>
  <w:style w:type="character" w:customStyle="1" w:styleId="WW8Num6z4">
    <w:name w:val="WW8Num6z4"/>
    <w:rsid w:val="00622BC4"/>
  </w:style>
  <w:style w:type="character" w:customStyle="1" w:styleId="WW8Num6z5">
    <w:name w:val="WW8Num6z5"/>
    <w:rsid w:val="00622BC4"/>
  </w:style>
  <w:style w:type="character" w:customStyle="1" w:styleId="WW8Num6z6">
    <w:name w:val="WW8Num6z6"/>
    <w:rsid w:val="00622BC4"/>
  </w:style>
  <w:style w:type="character" w:customStyle="1" w:styleId="WW8Num6z7">
    <w:name w:val="WW8Num6z7"/>
    <w:rsid w:val="00622BC4"/>
  </w:style>
  <w:style w:type="character" w:customStyle="1" w:styleId="WW8Num6z8">
    <w:name w:val="WW8Num6z8"/>
    <w:rsid w:val="00622BC4"/>
  </w:style>
  <w:style w:type="character" w:customStyle="1" w:styleId="WW8Num7z0">
    <w:name w:val="WW8Num7z0"/>
    <w:rsid w:val="00622BC4"/>
    <w:rPr>
      <w:rFonts w:ascii="Times New Roman" w:hAnsi="Times New Roman" w:cs="Times New Roman"/>
      <w:b/>
      <w:sz w:val="24"/>
      <w:szCs w:val="24"/>
    </w:rPr>
  </w:style>
  <w:style w:type="character" w:customStyle="1" w:styleId="WW8Num7z1">
    <w:name w:val="WW8Num7z1"/>
    <w:rsid w:val="00622BC4"/>
  </w:style>
  <w:style w:type="character" w:customStyle="1" w:styleId="WW8Num7z2">
    <w:name w:val="WW8Num7z2"/>
    <w:rsid w:val="00622BC4"/>
  </w:style>
  <w:style w:type="character" w:customStyle="1" w:styleId="WW8Num7z3">
    <w:name w:val="WW8Num7z3"/>
    <w:rsid w:val="00622BC4"/>
  </w:style>
  <w:style w:type="character" w:customStyle="1" w:styleId="WW8Num7z4">
    <w:name w:val="WW8Num7z4"/>
    <w:rsid w:val="00622BC4"/>
  </w:style>
  <w:style w:type="character" w:customStyle="1" w:styleId="WW8Num7z5">
    <w:name w:val="WW8Num7z5"/>
    <w:rsid w:val="00622BC4"/>
  </w:style>
  <w:style w:type="character" w:customStyle="1" w:styleId="WW8Num7z6">
    <w:name w:val="WW8Num7z6"/>
    <w:rsid w:val="00622BC4"/>
  </w:style>
  <w:style w:type="character" w:customStyle="1" w:styleId="WW8Num7z7">
    <w:name w:val="WW8Num7z7"/>
    <w:rsid w:val="00622BC4"/>
  </w:style>
  <w:style w:type="character" w:customStyle="1" w:styleId="WW8Num7z8">
    <w:name w:val="WW8Num7z8"/>
    <w:rsid w:val="00622BC4"/>
  </w:style>
  <w:style w:type="character" w:customStyle="1" w:styleId="WW8Num8z0">
    <w:name w:val="WW8Num8z0"/>
    <w:rsid w:val="00622BC4"/>
  </w:style>
  <w:style w:type="character" w:customStyle="1" w:styleId="WW8Num8z1">
    <w:name w:val="WW8Num8z1"/>
    <w:rsid w:val="00622BC4"/>
  </w:style>
  <w:style w:type="character" w:customStyle="1" w:styleId="WW8Num8z2">
    <w:name w:val="WW8Num8z2"/>
    <w:rsid w:val="00622BC4"/>
  </w:style>
  <w:style w:type="character" w:customStyle="1" w:styleId="WW8Num8z3">
    <w:name w:val="WW8Num8z3"/>
    <w:rsid w:val="00622BC4"/>
  </w:style>
  <w:style w:type="character" w:customStyle="1" w:styleId="WW8Num8z4">
    <w:name w:val="WW8Num8z4"/>
    <w:rsid w:val="00622BC4"/>
  </w:style>
  <w:style w:type="character" w:customStyle="1" w:styleId="WW8Num8z5">
    <w:name w:val="WW8Num8z5"/>
    <w:rsid w:val="00622BC4"/>
  </w:style>
  <w:style w:type="character" w:customStyle="1" w:styleId="WW8Num8z6">
    <w:name w:val="WW8Num8z6"/>
    <w:rsid w:val="00622BC4"/>
  </w:style>
  <w:style w:type="character" w:customStyle="1" w:styleId="WW8Num8z7">
    <w:name w:val="WW8Num8z7"/>
    <w:rsid w:val="00622BC4"/>
  </w:style>
  <w:style w:type="character" w:customStyle="1" w:styleId="WW8Num8z8">
    <w:name w:val="WW8Num8z8"/>
    <w:rsid w:val="00622BC4"/>
  </w:style>
  <w:style w:type="character" w:customStyle="1" w:styleId="WW8Num9z0">
    <w:name w:val="WW8Num9z0"/>
    <w:rsid w:val="00622BC4"/>
    <w:rPr>
      <w:rFonts w:hint="default"/>
      <w:b/>
    </w:rPr>
  </w:style>
  <w:style w:type="character" w:customStyle="1" w:styleId="WW8Num9z1">
    <w:name w:val="WW8Num9z1"/>
    <w:rsid w:val="00622BC4"/>
  </w:style>
  <w:style w:type="character" w:customStyle="1" w:styleId="WW8Num9z2">
    <w:name w:val="WW8Num9z2"/>
    <w:rsid w:val="00622BC4"/>
  </w:style>
  <w:style w:type="character" w:customStyle="1" w:styleId="WW8Num9z3">
    <w:name w:val="WW8Num9z3"/>
    <w:rsid w:val="00622BC4"/>
  </w:style>
  <w:style w:type="character" w:customStyle="1" w:styleId="WW8Num9z4">
    <w:name w:val="WW8Num9z4"/>
    <w:rsid w:val="00622BC4"/>
  </w:style>
  <w:style w:type="character" w:customStyle="1" w:styleId="WW8Num9z5">
    <w:name w:val="WW8Num9z5"/>
    <w:rsid w:val="00622BC4"/>
  </w:style>
  <w:style w:type="character" w:customStyle="1" w:styleId="WW8Num9z6">
    <w:name w:val="WW8Num9z6"/>
    <w:rsid w:val="00622BC4"/>
  </w:style>
  <w:style w:type="character" w:customStyle="1" w:styleId="WW8Num9z7">
    <w:name w:val="WW8Num9z7"/>
    <w:rsid w:val="00622BC4"/>
  </w:style>
  <w:style w:type="character" w:customStyle="1" w:styleId="WW8Num9z8">
    <w:name w:val="WW8Num9z8"/>
    <w:rsid w:val="00622BC4"/>
  </w:style>
  <w:style w:type="character" w:customStyle="1" w:styleId="WW8Num10z0">
    <w:name w:val="WW8Num10z0"/>
    <w:rsid w:val="00622BC4"/>
    <w:rPr>
      <w:b/>
      <w:color w:val="auto"/>
    </w:rPr>
  </w:style>
  <w:style w:type="character" w:customStyle="1" w:styleId="WW8Num10z1">
    <w:name w:val="WW8Num10z1"/>
    <w:rsid w:val="00622BC4"/>
  </w:style>
  <w:style w:type="character" w:customStyle="1" w:styleId="WW8Num10z2">
    <w:name w:val="WW8Num10z2"/>
    <w:rsid w:val="00622BC4"/>
  </w:style>
  <w:style w:type="character" w:customStyle="1" w:styleId="WW8Num10z3">
    <w:name w:val="WW8Num10z3"/>
    <w:rsid w:val="00622BC4"/>
  </w:style>
  <w:style w:type="character" w:customStyle="1" w:styleId="WW8Num10z4">
    <w:name w:val="WW8Num10z4"/>
    <w:rsid w:val="00622BC4"/>
  </w:style>
  <w:style w:type="character" w:customStyle="1" w:styleId="WW8Num10z5">
    <w:name w:val="WW8Num10z5"/>
    <w:rsid w:val="00622BC4"/>
  </w:style>
  <w:style w:type="character" w:customStyle="1" w:styleId="WW8Num10z6">
    <w:name w:val="WW8Num10z6"/>
    <w:rsid w:val="00622BC4"/>
  </w:style>
  <w:style w:type="character" w:customStyle="1" w:styleId="WW8Num10z7">
    <w:name w:val="WW8Num10z7"/>
    <w:rsid w:val="00622BC4"/>
  </w:style>
  <w:style w:type="character" w:customStyle="1" w:styleId="WW8Num10z8">
    <w:name w:val="WW8Num10z8"/>
    <w:rsid w:val="00622BC4"/>
  </w:style>
  <w:style w:type="character" w:customStyle="1" w:styleId="WW8Num11z0">
    <w:name w:val="WW8Num11z0"/>
    <w:rsid w:val="00622BC4"/>
    <w:rPr>
      <w:rFonts w:ascii="Times New Roman" w:eastAsia="SimSun" w:hAnsi="Times New Roman" w:cs="Times New Roman" w:hint="default"/>
      <w:b/>
      <w:sz w:val="24"/>
      <w:szCs w:val="24"/>
    </w:rPr>
  </w:style>
  <w:style w:type="character" w:customStyle="1" w:styleId="WW8Num11z1">
    <w:name w:val="WW8Num11z1"/>
    <w:rsid w:val="00622BC4"/>
  </w:style>
  <w:style w:type="character" w:customStyle="1" w:styleId="WW8Num11z2">
    <w:name w:val="WW8Num11z2"/>
    <w:rsid w:val="00622BC4"/>
  </w:style>
  <w:style w:type="character" w:customStyle="1" w:styleId="WW8Num11z3">
    <w:name w:val="WW8Num11z3"/>
    <w:rsid w:val="00622BC4"/>
  </w:style>
  <w:style w:type="character" w:customStyle="1" w:styleId="WW8Num11z4">
    <w:name w:val="WW8Num11z4"/>
    <w:rsid w:val="00622BC4"/>
  </w:style>
  <w:style w:type="character" w:customStyle="1" w:styleId="WW8Num11z5">
    <w:name w:val="WW8Num11z5"/>
    <w:rsid w:val="00622BC4"/>
  </w:style>
  <w:style w:type="character" w:customStyle="1" w:styleId="WW8Num11z6">
    <w:name w:val="WW8Num11z6"/>
    <w:rsid w:val="00622BC4"/>
  </w:style>
  <w:style w:type="character" w:customStyle="1" w:styleId="WW8Num11z7">
    <w:name w:val="WW8Num11z7"/>
    <w:rsid w:val="00622BC4"/>
  </w:style>
  <w:style w:type="character" w:customStyle="1" w:styleId="WW8Num11z8">
    <w:name w:val="WW8Num11z8"/>
    <w:rsid w:val="00622BC4"/>
  </w:style>
  <w:style w:type="character" w:customStyle="1" w:styleId="WW8Num12z0">
    <w:name w:val="WW8Num12z0"/>
    <w:rsid w:val="00622BC4"/>
    <w:rPr>
      <w:b/>
      <w:color w:val="auto"/>
    </w:rPr>
  </w:style>
  <w:style w:type="character" w:customStyle="1" w:styleId="WW8Num12z1">
    <w:name w:val="WW8Num12z1"/>
    <w:rsid w:val="00622BC4"/>
  </w:style>
  <w:style w:type="character" w:customStyle="1" w:styleId="WW8Num12z2">
    <w:name w:val="WW8Num12z2"/>
    <w:rsid w:val="00622BC4"/>
  </w:style>
  <w:style w:type="character" w:customStyle="1" w:styleId="WW8Num12z3">
    <w:name w:val="WW8Num12z3"/>
    <w:rsid w:val="00622BC4"/>
  </w:style>
  <w:style w:type="character" w:customStyle="1" w:styleId="WW8Num12z4">
    <w:name w:val="WW8Num12z4"/>
    <w:rsid w:val="00622BC4"/>
  </w:style>
  <w:style w:type="character" w:customStyle="1" w:styleId="WW8Num12z5">
    <w:name w:val="WW8Num12z5"/>
    <w:rsid w:val="00622BC4"/>
  </w:style>
  <w:style w:type="character" w:customStyle="1" w:styleId="WW8Num12z6">
    <w:name w:val="WW8Num12z6"/>
    <w:rsid w:val="00622BC4"/>
  </w:style>
  <w:style w:type="character" w:customStyle="1" w:styleId="WW8Num12z7">
    <w:name w:val="WW8Num12z7"/>
    <w:rsid w:val="00622BC4"/>
  </w:style>
  <w:style w:type="character" w:customStyle="1" w:styleId="WW8Num12z8">
    <w:name w:val="WW8Num12z8"/>
    <w:rsid w:val="00622BC4"/>
  </w:style>
  <w:style w:type="character" w:customStyle="1" w:styleId="WW8Num13z0">
    <w:name w:val="WW8Num13z0"/>
    <w:rsid w:val="00622BC4"/>
    <w:rPr>
      <w:rFonts w:ascii="Times New Roman" w:hAnsi="Times New Roman" w:cs="Times New Roman" w:hint="default"/>
      <w:sz w:val="24"/>
      <w:szCs w:val="24"/>
    </w:rPr>
  </w:style>
  <w:style w:type="character" w:customStyle="1" w:styleId="WW8Num13z1">
    <w:name w:val="WW8Num13z1"/>
    <w:rsid w:val="00622BC4"/>
  </w:style>
  <w:style w:type="character" w:customStyle="1" w:styleId="WW8Num13z2">
    <w:name w:val="WW8Num13z2"/>
    <w:rsid w:val="00622BC4"/>
  </w:style>
  <w:style w:type="character" w:customStyle="1" w:styleId="WW8Num13z3">
    <w:name w:val="WW8Num13z3"/>
    <w:rsid w:val="00622BC4"/>
  </w:style>
  <w:style w:type="character" w:customStyle="1" w:styleId="WW8Num13z4">
    <w:name w:val="WW8Num13z4"/>
    <w:rsid w:val="00622BC4"/>
  </w:style>
  <w:style w:type="character" w:customStyle="1" w:styleId="WW8Num13z5">
    <w:name w:val="WW8Num13z5"/>
    <w:rsid w:val="00622BC4"/>
  </w:style>
  <w:style w:type="character" w:customStyle="1" w:styleId="WW8Num13z6">
    <w:name w:val="WW8Num13z6"/>
    <w:rsid w:val="00622BC4"/>
  </w:style>
  <w:style w:type="character" w:customStyle="1" w:styleId="WW8Num13z7">
    <w:name w:val="WW8Num13z7"/>
    <w:rsid w:val="00622BC4"/>
  </w:style>
  <w:style w:type="character" w:customStyle="1" w:styleId="WW8Num13z8">
    <w:name w:val="WW8Num13z8"/>
    <w:rsid w:val="00622BC4"/>
  </w:style>
  <w:style w:type="character" w:customStyle="1" w:styleId="WW8Num14z0">
    <w:name w:val="WW8Num14z0"/>
    <w:rsid w:val="00622BC4"/>
    <w:rPr>
      <w:rFonts w:hint="default"/>
      <w:b/>
    </w:rPr>
  </w:style>
  <w:style w:type="character" w:customStyle="1" w:styleId="WW8Num14z1">
    <w:name w:val="WW8Num14z1"/>
    <w:rsid w:val="00622BC4"/>
  </w:style>
  <w:style w:type="character" w:customStyle="1" w:styleId="WW8Num14z2">
    <w:name w:val="WW8Num14z2"/>
    <w:rsid w:val="00622BC4"/>
  </w:style>
  <w:style w:type="character" w:customStyle="1" w:styleId="WW8Num14z3">
    <w:name w:val="WW8Num14z3"/>
    <w:rsid w:val="00622BC4"/>
  </w:style>
  <w:style w:type="character" w:customStyle="1" w:styleId="WW8Num14z4">
    <w:name w:val="WW8Num14z4"/>
    <w:rsid w:val="00622BC4"/>
  </w:style>
  <w:style w:type="character" w:customStyle="1" w:styleId="WW8Num14z5">
    <w:name w:val="WW8Num14z5"/>
    <w:rsid w:val="00622BC4"/>
  </w:style>
  <w:style w:type="character" w:customStyle="1" w:styleId="WW8Num14z6">
    <w:name w:val="WW8Num14z6"/>
    <w:rsid w:val="00622BC4"/>
  </w:style>
  <w:style w:type="character" w:customStyle="1" w:styleId="WW8Num14z7">
    <w:name w:val="WW8Num14z7"/>
    <w:rsid w:val="00622BC4"/>
  </w:style>
  <w:style w:type="character" w:customStyle="1" w:styleId="WW8Num14z8">
    <w:name w:val="WW8Num14z8"/>
    <w:rsid w:val="00622BC4"/>
  </w:style>
  <w:style w:type="character" w:customStyle="1" w:styleId="WW8Num15z0">
    <w:name w:val="WW8Num15z0"/>
    <w:rsid w:val="00622BC4"/>
    <w:rPr>
      <w:rFonts w:hint="default"/>
      <w:b/>
    </w:rPr>
  </w:style>
  <w:style w:type="character" w:customStyle="1" w:styleId="WW8Num15z1">
    <w:name w:val="WW8Num15z1"/>
    <w:rsid w:val="00622BC4"/>
  </w:style>
  <w:style w:type="character" w:customStyle="1" w:styleId="WW8Num15z2">
    <w:name w:val="WW8Num15z2"/>
    <w:rsid w:val="00622BC4"/>
  </w:style>
  <w:style w:type="character" w:customStyle="1" w:styleId="WW8Num15z3">
    <w:name w:val="WW8Num15z3"/>
    <w:rsid w:val="00622BC4"/>
  </w:style>
  <w:style w:type="character" w:customStyle="1" w:styleId="WW8Num15z4">
    <w:name w:val="WW8Num15z4"/>
    <w:rsid w:val="00622BC4"/>
  </w:style>
  <w:style w:type="character" w:customStyle="1" w:styleId="WW8Num15z5">
    <w:name w:val="WW8Num15z5"/>
    <w:rsid w:val="00622BC4"/>
  </w:style>
  <w:style w:type="character" w:customStyle="1" w:styleId="WW8Num15z6">
    <w:name w:val="WW8Num15z6"/>
    <w:rsid w:val="00622BC4"/>
  </w:style>
  <w:style w:type="character" w:customStyle="1" w:styleId="WW8Num15z7">
    <w:name w:val="WW8Num15z7"/>
    <w:rsid w:val="00622BC4"/>
  </w:style>
  <w:style w:type="character" w:customStyle="1" w:styleId="WW8Num15z8">
    <w:name w:val="WW8Num15z8"/>
    <w:rsid w:val="00622BC4"/>
  </w:style>
  <w:style w:type="character" w:customStyle="1" w:styleId="WW8Num16z0">
    <w:name w:val="WW8Num16z0"/>
    <w:rsid w:val="00622BC4"/>
    <w:rPr>
      <w:rFonts w:hint="default"/>
      <w:b/>
    </w:rPr>
  </w:style>
  <w:style w:type="character" w:customStyle="1" w:styleId="WW8Num16z1">
    <w:name w:val="WW8Num16z1"/>
    <w:rsid w:val="00622BC4"/>
  </w:style>
  <w:style w:type="character" w:customStyle="1" w:styleId="WW8Num16z2">
    <w:name w:val="WW8Num16z2"/>
    <w:rsid w:val="00622BC4"/>
  </w:style>
  <w:style w:type="character" w:customStyle="1" w:styleId="WW8Num16z3">
    <w:name w:val="WW8Num16z3"/>
    <w:rsid w:val="00622BC4"/>
  </w:style>
  <w:style w:type="character" w:customStyle="1" w:styleId="WW8Num16z4">
    <w:name w:val="WW8Num16z4"/>
    <w:rsid w:val="00622BC4"/>
  </w:style>
  <w:style w:type="character" w:customStyle="1" w:styleId="WW8Num16z5">
    <w:name w:val="WW8Num16z5"/>
    <w:rsid w:val="00622BC4"/>
  </w:style>
  <w:style w:type="character" w:customStyle="1" w:styleId="WW8Num16z6">
    <w:name w:val="WW8Num16z6"/>
    <w:rsid w:val="00622BC4"/>
  </w:style>
  <w:style w:type="character" w:customStyle="1" w:styleId="WW8Num16z7">
    <w:name w:val="WW8Num16z7"/>
    <w:rsid w:val="00622BC4"/>
  </w:style>
  <w:style w:type="character" w:customStyle="1" w:styleId="WW8Num16z8">
    <w:name w:val="WW8Num16z8"/>
    <w:rsid w:val="00622BC4"/>
  </w:style>
  <w:style w:type="character" w:customStyle="1" w:styleId="WW8Num17z0">
    <w:name w:val="WW8Num17z0"/>
    <w:rsid w:val="00622BC4"/>
    <w:rPr>
      <w:rFonts w:hint="default"/>
      <w:b/>
    </w:rPr>
  </w:style>
  <w:style w:type="character" w:customStyle="1" w:styleId="WW8Num17z1">
    <w:name w:val="WW8Num17z1"/>
    <w:rsid w:val="00622BC4"/>
  </w:style>
  <w:style w:type="character" w:customStyle="1" w:styleId="WW8Num17z2">
    <w:name w:val="WW8Num17z2"/>
    <w:rsid w:val="00622BC4"/>
  </w:style>
  <w:style w:type="character" w:customStyle="1" w:styleId="WW8Num17z3">
    <w:name w:val="WW8Num17z3"/>
    <w:rsid w:val="00622BC4"/>
  </w:style>
  <w:style w:type="character" w:customStyle="1" w:styleId="WW8Num17z4">
    <w:name w:val="WW8Num17z4"/>
    <w:rsid w:val="00622BC4"/>
  </w:style>
  <w:style w:type="character" w:customStyle="1" w:styleId="WW8Num17z5">
    <w:name w:val="WW8Num17z5"/>
    <w:rsid w:val="00622BC4"/>
  </w:style>
  <w:style w:type="character" w:customStyle="1" w:styleId="WW8Num17z6">
    <w:name w:val="WW8Num17z6"/>
    <w:rsid w:val="00622BC4"/>
  </w:style>
  <w:style w:type="character" w:customStyle="1" w:styleId="WW8Num17z7">
    <w:name w:val="WW8Num17z7"/>
    <w:rsid w:val="00622BC4"/>
  </w:style>
  <w:style w:type="character" w:customStyle="1" w:styleId="WW8Num17z8">
    <w:name w:val="WW8Num17z8"/>
    <w:rsid w:val="00622BC4"/>
  </w:style>
  <w:style w:type="character" w:customStyle="1" w:styleId="WW8Num18z0">
    <w:name w:val="WW8Num18z0"/>
    <w:rsid w:val="00622BC4"/>
    <w:rPr>
      <w:rFonts w:hint="default"/>
    </w:rPr>
  </w:style>
  <w:style w:type="character" w:customStyle="1" w:styleId="WW8Num18z1">
    <w:name w:val="WW8Num18z1"/>
    <w:rsid w:val="00622BC4"/>
  </w:style>
  <w:style w:type="character" w:customStyle="1" w:styleId="WW8Num18z2">
    <w:name w:val="WW8Num18z2"/>
    <w:rsid w:val="00622BC4"/>
  </w:style>
  <w:style w:type="character" w:customStyle="1" w:styleId="WW8Num18z3">
    <w:name w:val="WW8Num18z3"/>
    <w:rsid w:val="00622BC4"/>
  </w:style>
  <w:style w:type="character" w:customStyle="1" w:styleId="WW8Num18z4">
    <w:name w:val="WW8Num18z4"/>
    <w:rsid w:val="00622BC4"/>
  </w:style>
  <w:style w:type="character" w:customStyle="1" w:styleId="WW8Num18z5">
    <w:name w:val="WW8Num18z5"/>
    <w:rsid w:val="00622BC4"/>
  </w:style>
  <w:style w:type="character" w:customStyle="1" w:styleId="WW8Num18z6">
    <w:name w:val="WW8Num18z6"/>
    <w:rsid w:val="00622BC4"/>
  </w:style>
  <w:style w:type="character" w:customStyle="1" w:styleId="WW8Num18z7">
    <w:name w:val="WW8Num18z7"/>
    <w:rsid w:val="00622BC4"/>
  </w:style>
  <w:style w:type="character" w:customStyle="1" w:styleId="WW8Num18z8">
    <w:name w:val="WW8Num18z8"/>
    <w:rsid w:val="00622BC4"/>
  </w:style>
  <w:style w:type="character" w:customStyle="1" w:styleId="Domylnaczcionkaakapitu2">
    <w:name w:val="Domyślna czcionka akapitu2"/>
    <w:rsid w:val="00622BC4"/>
  </w:style>
  <w:style w:type="character" w:customStyle="1" w:styleId="Domylnaczcionkaakapitu1">
    <w:name w:val="Domyślna czcionka akapitu1"/>
    <w:rsid w:val="00622BC4"/>
  </w:style>
  <w:style w:type="character" w:customStyle="1" w:styleId="Domylnaczcionkaakapitu3">
    <w:name w:val="Domyślna czcionka akapitu3"/>
    <w:rsid w:val="00622BC4"/>
  </w:style>
  <w:style w:type="character" w:customStyle="1" w:styleId="TekstprzypisudolnegoZnak">
    <w:name w:val="Tekst przypisu dolnego Znak"/>
    <w:rsid w:val="00622BC4"/>
    <w:rPr>
      <w:rFonts w:ascii="Calibri" w:eastAsia="SimSun" w:hAnsi="Calibri" w:cs="font571"/>
    </w:rPr>
  </w:style>
  <w:style w:type="character" w:customStyle="1" w:styleId="Znakiprzypiswdolnych">
    <w:name w:val="Znaki przypisów dolnych"/>
    <w:rsid w:val="00622BC4"/>
    <w:rPr>
      <w:vertAlign w:val="superscript"/>
    </w:rPr>
  </w:style>
  <w:style w:type="character" w:customStyle="1" w:styleId="TekstprzypisukocowegoZnak">
    <w:name w:val="Tekst przypisu końcowego Znak"/>
    <w:rsid w:val="00622BC4"/>
    <w:rPr>
      <w:rFonts w:ascii="Calibri" w:eastAsia="SimSun" w:hAnsi="Calibri" w:cs="font571"/>
    </w:rPr>
  </w:style>
  <w:style w:type="character" w:customStyle="1" w:styleId="Znakiprzypiswkocowych">
    <w:name w:val="Znaki przypisów końcowych"/>
    <w:rsid w:val="00622BC4"/>
    <w:rPr>
      <w:vertAlign w:val="superscript"/>
    </w:rPr>
  </w:style>
  <w:style w:type="character" w:styleId="Pogrubienie">
    <w:name w:val="Strong"/>
    <w:qFormat/>
    <w:rsid w:val="00622BC4"/>
    <w:rPr>
      <w:b/>
      <w:bCs/>
    </w:rPr>
  </w:style>
  <w:style w:type="character" w:styleId="Hipercze">
    <w:name w:val="Hyperlink"/>
    <w:rsid w:val="00622BC4"/>
    <w:rPr>
      <w:color w:val="0563C1"/>
      <w:u w:val="single"/>
    </w:rPr>
  </w:style>
  <w:style w:type="character" w:styleId="Odwoanieprzypisudolnego">
    <w:name w:val="footnote reference"/>
    <w:rsid w:val="00622BC4"/>
    <w:rPr>
      <w:vertAlign w:val="superscript"/>
    </w:rPr>
  </w:style>
  <w:style w:type="character" w:styleId="Odwoanieprzypisukocowego">
    <w:name w:val="endnote reference"/>
    <w:rsid w:val="00622BC4"/>
    <w:rPr>
      <w:vertAlign w:val="superscript"/>
    </w:rPr>
  </w:style>
  <w:style w:type="paragraph" w:customStyle="1" w:styleId="Nagwek3">
    <w:name w:val="Nagłówek3"/>
    <w:basedOn w:val="Normalny"/>
    <w:next w:val="Tekstpodstawowy"/>
    <w:rsid w:val="00622BC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622BC4"/>
    <w:pPr>
      <w:spacing w:after="120"/>
    </w:pPr>
  </w:style>
  <w:style w:type="paragraph" w:styleId="Lista">
    <w:name w:val="List"/>
    <w:basedOn w:val="Tekstpodstawowy"/>
    <w:rsid w:val="00622BC4"/>
    <w:rPr>
      <w:rFonts w:cs="Lucida Sans"/>
    </w:rPr>
  </w:style>
  <w:style w:type="paragraph" w:styleId="Legenda">
    <w:name w:val="caption"/>
    <w:basedOn w:val="Normalny"/>
    <w:qFormat/>
    <w:rsid w:val="00622BC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22BC4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622BC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rsid w:val="00622B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622BC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rsid w:val="00622B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kapitzlist1">
    <w:name w:val="Akapit z listą1"/>
    <w:basedOn w:val="Normalny"/>
    <w:rsid w:val="00622BC4"/>
    <w:pPr>
      <w:ind w:left="720"/>
    </w:pPr>
  </w:style>
  <w:style w:type="paragraph" w:styleId="Bezodstpw">
    <w:name w:val="No Spacing"/>
    <w:qFormat/>
    <w:rsid w:val="00622BC4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dolnego">
    <w:name w:val="footnote text"/>
    <w:basedOn w:val="Normalny"/>
    <w:rsid w:val="00622BC4"/>
    <w:rPr>
      <w:sz w:val="20"/>
      <w:szCs w:val="20"/>
    </w:rPr>
  </w:style>
  <w:style w:type="paragraph" w:styleId="Akapitzlist">
    <w:name w:val="List Paragraph"/>
    <w:basedOn w:val="Normalny"/>
    <w:qFormat/>
    <w:rsid w:val="00622BC4"/>
    <w:pPr>
      <w:suppressAutoHyphens w:val="0"/>
      <w:spacing w:after="200" w:line="276" w:lineRule="auto"/>
      <w:ind w:left="720"/>
      <w:contextualSpacing/>
    </w:pPr>
    <w:rPr>
      <w:rFonts w:eastAsia="Calibri" w:cs="Times New Roman"/>
    </w:rPr>
  </w:style>
  <w:style w:type="paragraph" w:styleId="Tekstprzypisukocowego">
    <w:name w:val="endnote text"/>
    <w:basedOn w:val="Normalny"/>
    <w:rsid w:val="00622BC4"/>
    <w:rPr>
      <w:sz w:val="20"/>
      <w:szCs w:val="20"/>
    </w:rPr>
  </w:style>
  <w:style w:type="character" w:customStyle="1" w:styleId="object">
    <w:name w:val="object"/>
    <w:basedOn w:val="Domylnaczcionkaakapitu"/>
    <w:rsid w:val="0079014B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039F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7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A8D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pboguszew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B0B38-E68D-44EF-8088-79DCBAA5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1703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</cp:lastModifiedBy>
  <cp:revision>2</cp:revision>
  <cp:lastPrinted>2020-05-21T08:44:00Z</cp:lastPrinted>
  <dcterms:created xsi:type="dcterms:W3CDTF">2020-09-01T11:58:00Z</dcterms:created>
  <dcterms:modified xsi:type="dcterms:W3CDTF">2020-09-01T11:58:00Z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